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D49D4" w14:textId="5F5516FE" w:rsidR="00262DA0" w:rsidRP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  <w:r w:rsidRPr="0053636E">
        <w:rPr>
          <w:rFonts w:ascii="Times New Roman" w:hAnsi="Times New Roman"/>
          <w:noProof/>
          <w:sz w:val="28"/>
          <w:szCs w:val="28"/>
          <w:lang w:eastAsia="ru-RU"/>
        </w:rPr>
        <w:t>Министерство образования и науки РТ</w:t>
      </w:r>
    </w:p>
    <w:p w14:paraId="5E5FFBE4" w14:textId="554CFA74" w:rsidR="0053636E" w:rsidRP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  <w:r w:rsidRPr="0053636E">
        <w:rPr>
          <w:rFonts w:ascii="Times New Roman" w:hAnsi="Times New Roman"/>
          <w:noProof/>
          <w:sz w:val="28"/>
          <w:szCs w:val="28"/>
          <w:lang w:eastAsia="ru-RU"/>
        </w:rPr>
        <w:t>Государственное автономное профессиональное образовательное учреждение</w:t>
      </w:r>
    </w:p>
    <w:p w14:paraId="37F4AB32" w14:textId="68526DD7" w:rsidR="0053636E" w:rsidRP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  <w:r w:rsidRPr="0053636E">
        <w:rPr>
          <w:rFonts w:ascii="Times New Roman" w:hAnsi="Times New Roman"/>
          <w:noProof/>
          <w:sz w:val="28"/>
          <w:szCs w:val="28"/>
          <w:lang w:eastAsia="ru-RU"/>
        </w:rPr>
        <w:t>«Актанышский технологический техникум»</w:t>
      </w:r>
    </w:p>
    <w:p w14:paraId="47FAE6D4" w14:textId="39B06659" w:rsidR="0053636E" w:rsidRP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3F533AE0" w14:textId="77067558" w:rsidR="0053636E" w:rsidRP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4DD0A63B" w14:textId="5886099D" w:rsidR="0053636E" w:rsidRP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292BA042" w14:textId="09AFBDC0" w:rsidR="0053636E" w:rsidRP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360F23F3" w14:textId="7DE2F9C4" w:rsidR="0053636E" w:rsidRP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0794C1E7" w14:textId="0531170D" w:rsidR="0053636E" w:rsidRP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474DF835" w14:textId="4DDE99F1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6FC494EE" w14:textId="63925B41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00C3C2EE" w14:textId="7119D0AA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06671069" w14:textId="3AED3488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39051B93" w14:textId="13FFABE6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527253B2" w14:textId="0701B5E6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67ABF10C" w14:textId="4A4B57EA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47787DD4" w14:textId="77777777" w:rsidR="0053636E" w:rsidRP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1C01820A" w14:textId="00E68145" w:rsidR="0053636E" w:rsidRPr="0053636E" w:rsidRDefault="0053636E" w:rsidP="00262DA0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8"/>
          <w:szCs w:val="28"/>
          <w:lang w:eastAsia="ru-RU"/>
        </w:rPr>
      </w:pPr>
    </w:p>
    <w:p w14:paraId="25F9DA0F" w14:textId="11419AFF" w:rsidR="0053636E" w:rsidRPr="0053636E" w:rsidRDefault="0053636E" w:rsidP="00262DA0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8"/>
          <w:szCs w:val="28"/>
          <w:lang w:eastAsia="ru-RU"/>
        </w:rPr>
      </w:pPr>
      <w:r w:rsidRPr="0053636E">
        <w:rPr>
          <w:rFonts w:ascii="Times New Roman" w:hAnsi="Times New Roman"/>
          <w:b/>
          <w:bCs/>
          <w:noProof/>
          <w:sz w:val="28"/>
          <w:szCs w:val="28"/>
          <w:lang w:eastAsia="ru-RU"/>
        </w:rPr>
        <w:t xml:space="preserve">ЕН 02 Экологические основы природопользования </w:t>
      </w:r>
    </w:p>
    <w:p w14:paraId="6BE270D5" w14:textId="77777777" w:rsidR="0053636E" w:rsidRP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  <w:r w:rsidRPr="0053636E">
        <w:rPr>
          <w:rFonts w:ascii="Times New Roman" w:hAnsi="Times New Roman"/>
          <w:noProof/>
          <w:sz w:val="28"/>
          <w:szCs w:val="28"/>
          <w:lang w:eastAsia="ru-RU"/>
        </w:rPr>
        <w:t>Комплект контрольно-оценочных средств</w:t>
      </w:r>
    </w:p>
    <w:p w14:paraId="4627EF89" w14:textId="12FF4E0E" w:rsidR="0053636E" w:rsidRP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  <w:r w:rsidRPr="0053636E">
        <w:rPr>
          <w:rFonts w:ascii="Times New Roman" w:hAnsi="Times New Roman"/>
          <w:noProof/>
          <w:sz w:val="28"/>
          <w:szCs w:val="28"/>
          <w:lang w:eastAsia="ru-RU"/>
        </w:rPr>
        <w:t xml:space="preserve">По специальности 43.02.15 Поварское и кондитерское дело </w:t>
      </w:r>
    </w:p>
    <w:p w14:paraId="4E218334" w14:textId="76B33F2C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558B80A8" w14:textId="74801557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70BF96F3" w14:textId="010EDB4C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31FF9F31" w14:textId="368AF790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0C482FB6" w14:textId="485B1390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690A48DC" w14:textId="4A9A200D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15CC5D6E" w14:textId="5C28FC1B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2B5C8C06" w14:textId="18749175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4AFCEFB9" w14:textId="4DE6874E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1FE18F2F" w14:textId="2B3EBB5E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6D6F031B" w14:textId="56D712C0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13F737FA" w14:textId="0E2B3EB3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2C111A71" w14:textId="27302A7B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7DDA8AD2" w14:textId="440C87D6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2FC3E5CC" w14:textId="0953A0C6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684B815A" w14:textId="1B6A08F6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t>Актаныш 2021</w:t>
      </w:r>
    </w:p>
    <w:p w14:paraId="452EE794" w14:textId="33770257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77A19AD2" w14:textId="0DBD549E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3363DB49" w14:textId="18E0479A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6F27AEBE" w14:textId="60679A05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018C9A58" w14:textId="0A09E45C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388A4E5A" w14:textId="2CECA920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0E210B4B" w14:textId="24BAE77B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314F2C1B" w14:textId="455BDA28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6FCCFBE8" w14:textId="25E8E925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7344FFA3" w14:textId="39101031" w:rsidR="0053636E" w:rsidRDefault="0053636E" w:rsidP="00262DA0">
      <w:pPr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384A0AEF" w14:textId="77777777" w:rsidR="0053636E" w:rsidRPr="004D2F53" w:rsidRDefault="0053636E" w:rsidP="00262DA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69CAFB41" w14:textId="4AD5FDB1" w:rsidR="00262DA0" w:rsidRPr="004D2F53" w:rsidRDefault="0053636E" w:rsidP="00262DA0">
      <w:r>
        <w:rPr>
          <w:noProof/>
        </w:rPr>
        <w:drawing>
          <wp:inline distT="0" distB="0" distL="0" distR="0" wp14:anchorId="3E22B04A" wp14:editId="3387CD2D">
            <wp:extent cx="6120765" cy="84162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1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5EC11" w14:textId="77777777" w:rsidR="00262DA0" w:rsidRPr="00DC7BDD" w:rsidRDefault="00262DA0" w:rsidP="00262DA0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030E20E5" w14:textId="77777777" w:rsidR="00262DA0" w:rsidRDefault="00262DA0" w:rsidP="00262DA0">
      <w:pPr>
        <w:rPr>
          <w:rFonts w:ascii="Times New Roman" w:hAnsi="Times New Roman"/>
          <w:i/>
          <w:sz w:val="24"/>
          <w:szCs w:val="24"/>
          <w:u w:val="single"/>
        </w:rPr>
      </w:pPr>
    </w:p>
    <w:p w14:paraId="5010A710" w14:textId="77777777" w:rsidR="0062167E" w:rsidRPr="0062167E" w:rsidRDefault="0062167E" w:rsidP="0062167E"/>
    <w:p w14:paraId="29E601A9" w14:textId="77777777" w:rsidR="004962F8" w:rsidRPr="00380597" w:rsidRDefault="00380597" w:rsidP="00380597">
      <w:pPr>
        <w:keepNext/>
        <w:keepLines/>
        <w:suppressLineNumbers/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2.</w:t>
      </w:r>
      <w:r w:rsidR="004962F8" w:rsidRPr="00380597">
        <w:rPr>
          <w:rFonts w:ascii="Times New Roman" w:hAnsi="Times New Roman"/>
          <w:b/>
          <w:sz w:val="28"/>
          <w:szCs w:val="28"/>
          <w:lang w:eastAsia="ru-RU"/>
        </w:rPr>
        <w:t>Результаты освоения дисциплины, подлежащие проверке</w:t>
      </w:r>
    </w:p>
    <w:p w14:paraId="77DA69A3" w14:textId="77777777" w:rsidR="00380597" w:rsidRDefault="00380597" w:rsidP="00380597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380597">
        <w:rPr>
          <w:rFonts w:ascii="Times New Roman" w:hAnsi="Times New Roman"/>
          <w:b/>
          <w:bCs/>
          <w:sz w:val="28"/>
          <w:szCs w:val="28"/>
        </w:rPr>
        <w:t>2.1. общие компетенции</w:t>
      </w:r>
    </w:p>
    <w:p w14:paraId="111389BB" w14:textId="77777777" w:rsidR="00E96CDC" w:rsidRPr="00E96CDC" w:rsidRDefault="00E96CDC" w:rsidP="00E96CD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Таблица 1</w:t>
      </w:r>
    </w:p>
    <w:tbl>
      <w:tblPr>
        <w:tblStyle w:val="afff"/>
        <w:tblpPr w:leftFromText="180" w:rightFromText="180" w:vertAnchor="text" w:horzAnchor="margin" w:tblpY="377"/>
        <w:tblOverlap w:val="never"/>
        <w:tblW w:w="9571" w:type="dxa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E96CDC" w14:paraId="17D5C210" w14:textId="77777777" w:rsidTr="00E96CDC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7739F" w14:textId="77777777" w:rsidR="00E96CDC" w:rsidRDefault="00E96CDC" w:rsidP="00E96CD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Общие компетенции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B6671" w14:textId="77777777" w:rsidR="00E96CDC" w:rsidRDefault="00E96CDC" w:rsidP="00E96CD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Показатели оценки результата</w:t>
            </w:r>
          </w:p>
        </w:tc>
      </w:tr>
      <w:tr w:rsidR="00E96CDC" w14:paraId="48B2890F" w14:textId="77777777" w:rsidTr="00E96CDC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9E73" w14:textId="77777777" w:rsidR="00E96CDC" w:rsidRDefault="00E96CDC" w:rsidP="00E96CD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ОК 1. Понимать сущность и социальную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значимость  будущей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профессии, проявлять к ней устойчивый интерес.</w:t>
            </w:r>
          </w:p>
          <w:p w14:paraId="74059C48" w14:textId="77777777" w:rsidR="00E96CDC" w:rsidRDefault="00E96CDC" w:rsidP="00A362D7">
            <w:pPr>
              <w:widowControl w:val="0"/>
              <w:autoSpaceDE w:val="0"/>
              <w:autoSpaceDN w:val="0"/>
              <w:adjustRightInd w:val="0"/>
              <w:spacing w:line="214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975C3" w14:textId="77777777" w:rsidR="00E96CDC" w:rsidRPr="001E0C92" w:rsidRDefault="00E96CDC" w:rsidP="00E96CDC">
            <w:pPr>
              <w:pStyle w:val="aff"/>
              <w:widowControl w:val="0"/>
              <w:numPr>
                <w:ilvl w:val="0"/>
                <w:numId w:val="13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ind w:left="57" w:right="57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E0C92">
              <w:rPr>
                <w:rFonts w:ascii="Times New Roman" w:hAnsi="Times New Roman"/>
                <w:sz w:val="20"/>
                <w:szCs w:val="20"/>
              </w:rPr>
              <w:t>чувство гордости и уважения к истории и дост</w:t>
            </w:r>
            <w:r w:rsidR="001E0C92" w:rsidRPr="001E0C92">
              <w:rPr>
                <w:rFonts w:ascii="Times New Roman" w:hAnsi="Times New Roman"/>
                <w:sz w:val="20"/>
                <w:szCs w:val="20"/>
              </w:rPr>
              <w:t xml:space="preserve">ижениям отечественной </w:t>
            </w:r>
            <w:proofErr w:type="gramStart"/>
            <w:r w:rsidR="001E0C92" w:rsidRPr="001E0C92">
              <w:rPr>
                <w:rFonts w:ascii="Times New Roman" w:hAnsi="Times New Roman"/>
                <w:sz w:val="20"/>
                <w:szCs w:val="20"/>
              </w:rPr>
              <w:t>экологической  науки</w:t>
            </w:r>
            <w:proofErr w:type="gramEnd"/>
            <w:r w:rsidR="001E0C92" w:rsidRPr="001E0C92">
              <w:rPr>
                <w:rFonts w:ascii="Times New Roman" w:hAnsi="Times New Roman"/>
                <w:sz w:val="20"/>
                <w:szCs w:val="20"/>
              </w:rPr>
              <w:t xml:space="preserve">; экологически </w:t>
            </w:r>
            <w:r w:rsidRPr="001E0C92">
              <w:rPr>
                <w:rFonts w:ascii="Times New Roman" w:hAnsi="Times New Roman"/>
                <w:sz w:val="20"/>
                <w:szCs w:val="20"/>
              </w:rPr>
              <w:t xml:space="preserve"> грамотное поведение в профессиональной деятельности и </w:t>
            </w:r>
            <w:r w:rsidR="001E0C92">
              <w:rPr>
                <w:rFonts w:ascii="Times New Roman" w:hAnsi="Times New Roman"/>
                <w:sz w:val="20"/>
                <w:szCs w:val="20"/>
              </w:rPr>
              <w:t>окружающей среде.</w:t>
            </w:r>
          </w:p>
          <w:p w14:paraId="1B377A35" w14:textId="77777777" w:rsidR="00E96CDC" w:rsidRDefault="00E96CDC" w:rsidP="00E96CDC">
            <w:pPr>
              <w:pStyle w:val="aff"/>
              <w:widowControl w:val="0"/>
              <w:numPr>
                <w:ilvl w:val="0"/>
                <w:numId w:val="13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ind w:left="57" w:right="57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E0C92">
              <w:rPr>
                <w:rFonts w:ascii="Times New Roman" w:hAnsi="Times New Roman"/>
                <w:sz w:val="20"/>
                <w:szCs w:val="20"/>
              </w:rPr>
              <w:t>готовность к продолжению образования и повышения квалификации в избранной профессиональной деятельности и объек</w:t>
            </w:r>
            <w:r w:rsidR="001E0C92">
              <w:rPr>
                <w:rFonts w:ascii="Times New Roman" w:hAnsi="Times New Roman"/>
                <w:sz w:val="20"/>
                <w:szCs w:val="20"/>
              </w:rPr>
              <w:t>тивное осознание роли экологических</w:t>
            </w:r>
            <w:r w:rsidRPr="001E0C92">
              <w:rPr>
                <w:rFonts w:ascii="Times New Roman" w:hAnsi="Times New Roman"/>
                <w:sz w:val="20"/>
                <w:szCs w:val="20"/>
              </w:rPr>
              <w:t xml:space="preserve"> компетенций в этом; </w:t>
            </w:r>
          </w:p>
          <w:p w14:paraId="3A57F7DB" w14:textId="77777777" w:rsidR="00E96CDC" w:rsidRDefault="00E96CDC" w:rsidP="00E96CDC">
            <w:pPr>
              <w:pStyle w:val="aff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57" w:right="57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умение использовать д</w:t>
            </w:r>
            <w:r w:rsidR="001E0C92">
              <w:rPr>
                <w:rFonts w:ascii="Times New Roman" w:hAnsi="Times New Roman"/>
                <w:sz w:val="20"/>
                <w:szCs w:val="20"/>
              </w:rPr>
              <w:t>остижения современной экологической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науки и </w:t>
            </w:r>
            <w:r w:rsidR="001E0C92">
              <w:rPr>
                <w:rFonts w:ascii="Times New Roman" w:hAnsi="Times New Roman"/>
                <w:sz w:val="20"/>
                <w:szCs w:val="20"/>
              </w:rPr>
              <w:t xml:space="preserve">экологических </w:t>
            </w:r>
            <w:r>
              <w:rPr>
                <w:rFonts w:ascii="Times New Roman" w:hAnsi="Times New Roman"/>
                <w:sz w:val="20"/>
                <w:szCs w:val="20"/>
              </w:rPr>
              <w:t>технологий для повышения собственного интеллектуального развития в выбранной профессиональной деятельности;</w:t>
            </w:r>
          </w:p>
          <w:p w14:paraId="5BCC53AA" w14:textId="77777777" w:rsidR="00E96CDC" w:rsidRDefault="00E96CDC" w:rsidP="00E96CD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использование основных интеллектуальных операций: постановки задачи, формулирования гипотез, анализа и синтеза, сравнения, обобщения, систематизации, выявления причинно-следственных связей, поиска аналогов, формулирования выводов для изуч</w:t>
            </w:r>
            <w:r w:rsidR="001E0C92">
              <w:rPr>
                <w:rFonts w:ascii="Times New Roman" w:hAnsi="Times New Roman"/>
                <w:sz w:val="20"/>
                <w:szCs w:val="20"/>
              </w:rPr>
              <w:t>ения различных сторон экологических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объектов, явлений и процессов, с которыми возникает необходимость сталкиваться в профессиональной сфере.</w:t>
            </w:r>
          </w:p>
        </w:tc>
      </w:tr>
      <w:tr w:rsidR="00E96CDC" w14:paraId="53A404EB" w14:textId="77777777" w:rsidTr="007674AB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0D84C" w14:textId="77777777" w:rsidR="00E96CDC" w:rsidRPr="00491415" w:rsidRDefault="00491415" w:rsidP="00491415">
            <w:pPr>
              <w:widowControl w:val="0"/>
              <w:autoSpaceDE w:val="0"/>
              <w:autoSpaceDN w:val="0"/>
              <w:adjustRightInd w:val="0"/>
              <w:spacing w:line="229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91415">
              <w:rPr>
                <w:rFonts w:ascii="Times New Roman" w:hAnsi="Times New Roman"/>
                <w:sz w:val="20"/>
                <w:szCs w:val="20"/>
              </w:rPr>
              <w:t xml:space="preserve">ОК 2.        Организовывать         собственную </w:t>
            </w:r>
            <w:proofErr w:type="gramStart"/>
            <w:r w:rsidRPr="00491415">
              <w:rPr>
                <w:rFonts w:ascii="Times New Roman" w:hAnsi="Times New Roman"/>
                <w:sz w:val="20"/>
                <w:szCs w:val="20"/>
              </w:rPr>
              <w:t>деятельность,  выбирать</w:t>
            </w:r>
            <w:proofErr w:type="gramEnd"/>
            <w:r w:rsidRPr="00491415">
              <w:rPr>
                <w:rFonts w:ascii="Times New Roman" w:hAnsi="Times New Roman"/>
                <w:sz w:val="20"/>
                <w:szCs w:val="20"/>
              </w:rPr>
              <w:t xml:space="preserve">  типовые  методы  и  способы выполнения  профессиональных  задач,  оценивать  их эффективность и качество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B698E7" w14:textId="77777777" w:rsidR="00E96CDC" w:rsidRDefault="00E96CDC" w:rsidP="00E96CDC">
            <w:pPr>
              <w:pStyle w:val="aff"/>
              <w:widowControl w:val="0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ind w:left="57" w:right="57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умение самостоятельно до</w:t>
            </w:r>
            <w:r w:rsidR="001E0C92">
              <w:rPr>
                <w:rFonts w:ascii="Times New Roman" w:hAnsi="Times New Roman"/>
                <w:sz w:val="20"/>
                <w:szCs w:val="20"/>
              </w:rPr>
              <w:t>бывать новые для себя экологические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знания, используя для этого доступные источники информации; </w:t>
            </w:r>
          </w:p>
          <w:p w14:paraId="66149FB8" w14:textId="77777777" w:rsidR="00E96CDC" w:rsidRDefault="00E96CDC" w:rsidP="00E96CDC">
            <w:pPr>
              <w:pStyle w:val="aff"/>
              <w:widowControl w:val="0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ind w:left="57" w:right="57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умение выстраивать конструктивные взаимоотношения в команде по решению общих задач; </w:t>
            </w:r>
          </w:p>
          <w:p w14:paraId="404052D3" w14:textId="77777777" w:rsidR="00E96CDC" w:rsidRDefault="00E96CDC" w:rsidP="00E96CDC">
            <w:pPr>
              <w:pStyle w:val="aff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57" w:right="57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умение управлять своей познавательной деятельностью, проводить самооценку уровня собственного интеллектуального развития;</w:t>
            </w:r>
          </w:p>
          <w:p w14:paraId="7EB64197" w14:textId="77777777" w:rsidR="00E96CDC" w:rsidRDefault="00E96CDC" w:rsidP="00E96CDC">
            <w:pPr>
              <w:pStyle w:val="aff"/>
              <w:widowControl w:val="0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ind w:left="57" w:right="57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умение генерировать идеи и определять средства, необходимые для их реализации; </w:t>
            </w:r>
          </w:p>
          <w:p w14:paraId="30FF2F00" w14:textId="77777777" w:rsidR="00E96CDC" w:rsidRDefault="00E96CDC" w:rsidP="00E96CDC">
            <w:pPr>
              <w:pStyle w:val="aff"/>
              <w:widowControl w:val="0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ind w:left="57" w:right="57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умение использовать различные ис</w:t>
            </w:r>
            <w:r w:rsidR="001E0C92">
              <w:rPr>
                <w:rFonts w:ascii="Times New Roman" w:hAnsi="Times New Roman"/>
                <w:sz w:val="20"/>
                <w:szCs w:val="20"/>
              </w:rPr>
              <w:t>точники для получения экологической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информации, оценивать ее достоверность; </w:t>
            </w:r>
          </w:p>
          <w:p w14:paraId="48BAD144" w14:textId="77777777" w:rsidR="00E96CDC" w:rsidRDefault="00E96CDC" w:rsidP="00E96CDC">
            <w:pPr>
              <w:pStyle w:val="aff"/>
              <w:widowControl w:val="0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ind w:left="57" w:right="57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умение анализировать и представлять информацию в различных видах; </w:t>
            </w:r>
          </w:p>
          <w:p w14:paraId="41FAF55F" w14:textId="77777777" w:rsidR="00E96CDC" w:rsidRDefault="00E96CDC" w:rsidP="00E96CD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умение публично представлять результаты собственного исследования, вести дискуссии, доступно и гармонично сочетая содержание и формы представляемой информации.</w:t>
            </w:r>
          </w:p>
        </w:tc>
      </w:tr>
      <w:tr w:rsidR="00E96CDC" w14:paraId="12E3860B" w14:textId="77777777" w:rsidTr="00E96CDC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D892E" w14:textId="77777777" w:rsidR="00890D01" w:rsidRPr="00890D01" w:rsidRDefault="00890D01" w:rsidP="00890D0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90D01">
              <w:rPr>
                <w:rFonts w:ascii="Times New Roman" w:hAnsi="Times New Roman"/>
                <w:sz w:val="20"/>
                <w:szCs w:val="20"/>
              </w:rPr>
              <w:t xml:space="preserve">ОК 3.  </w:t>
            </w:r>
            <w:proofErr w:type="gramStart"/>
            <w:r w:rsidRPr="00890D01">
              <w:rPr>
                <w:rFonts w:ascii="Times New Roman" w:hAnsi="Times New Roman"/>
                <w:sz w:val="20"/>
                <w:szCs w:val="20"/>
              </w:rPr>
              <w:t>Принимать  решения</w:t>
            </w:r>
            <w:proofErr w:type="gramEnd"/>
            <w:r w:rsidRPr="00890D01">
              <w:rPr>
                <w:rFonts w:ascii="Times New Roman" w:hAnsi="Times New Roman"/>
                <w:sz w:val="20"/>
                <w:szCs w:val="20"/>
              </w:rPr>
              <w:t xml:space="preserve">   в   стандартных   и</w:t>
            </w:r>
          </w:p>
          <w:p w14:paraId="5D64936F" w14:textId="77777777" w:rsidR="00890D01" w:rsidRPr="00890D01" w:rsidRDefault="00890D01" w:rsidP="00890D0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90D01">
              <w:rPr>
                <w:rFonts w:ascii="Times New Roman" w:hAnsi="Times New Roman"/>
                <w:sz w:val="20"/>
                <w:szCs w:val="20"/>
              </w:rPr>
              <w:t>нестандартных     ситуациях      и      нести      за      них ответственность.</w:t>
            </w:r>
          </w:p>
          <w:p w14:paraId="7678EE79" w14:textId="77777777" w:rsidR="00E96CDC" w:rsidRPr="0062167E" w:rsidRDefault="00E96CDC" w:rsidP="0062167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61A067" w14:textId="77777777" w:rsidR="00E96CDC" w:rsidRDefault="00E96CDC" w:rsidP="00E96CDC">
            <w:pPr>
              <w:widowControl w:val="0"/>
              <w:numPr>
                <w:ilvl w:val="1"/>
                <w:numId w:val="15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ind w:left="57" w:right="57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умение самостоятельно до</w:t>
            </w:r>
            <w:r w:rsidR="001E0C92">
              <w:rPr>
                <w:rFonts w:ascii="Times New Roman" w:hAnsi="Times New Roman"/>
                <w:sz w:val="20"/>
                <w:szCs w:val="20"/>
              </w:rPr>
              <w:t>бывать новые для себя экологические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знания, используя для этого доступные источники информации; </w:t>
            </w:r>
          </w:p>
          <w:p w14:paraId="7453606A" w14:textId="77777777" w:rsidR="00E96CDC" w:rsidRDefault="00E96CDC" w:rsidP="00E96CDC">
            <w:pPr>
              <w:widowControl w:val="0"/>
              <w:numPr>
                <w:ilvl w:val="1"/>
                <w:numId w:val="15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ind w:left="57" w:right="57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умение выстраивать конструктивные взаимоотношения в команде по решению общих задач; </w:t>
            </w:r>
          </w:p>
          <w:p w14:paraId="3DA6A9E9" w14:textId="77777777" w:rsidR="00E96CDC" w:rsidRDefault="00E96CDC" w:rsidP="00E96CDC">
            <w:pPr>
              <w:widowControl w:val="0"/>
              <w:autoSpaceDE w:val="0"/>
              <w:autoSpaceDN w:val="0"/>
              <w:adjustRightInd w:val="0"/>
              <w:spacing w:line="229" w:lineRule="exact"/>
              <w:ind w:left="57"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умение управлять своей познавательной деятельностью, проводить самооценку уровня собственного интеллектуального развития;</w:t>
            </w:r>
          </w:p>
          <w:p w14:paraId="3DD11C99" w14:textId="77777777" w:rsidR="00E96CDC" w:rsidRDefault="00E96CDC" w:rsidP="00E96CDC">
            <w:pPr>
              <w:widowControl w:val="0"/>
              <w:numPr>
                <w:ilvl w:val="1"/>
                <w:numId w:val="16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ind w:left="57" w:right="57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умение генерировать идеи и определять средства, необходимые для их реализации; </w:t>
            </w:r>
          </w:p>
          <w:p w14:paraId="1A42E1F7" w14:textId="77777777" w:rsidR="00E96CDC" w:rsidRDefault="00E96CDC" w:rsidP="00E96CD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умение использовать различные источники для </w:t>
            </w:r>
            <w:r w:rsidR="001E0C92">
              <w:rPr>
                <w:rFonts w:ascii="Times New Roman" w:hAnsi="Times New Roman"/>
                <w:sz w:val="20"/>
                <w:szCs w:val="20"/>
              </w:rPr>
              <w:t xml:space="preserve">получения </w:t>
            </w:r>
            <w:proofErr w:type="gramStart"/>
            <w:r w:rsidR="001E0C92">
              <w:rPr>
                <w:rFonts w:ascii="Times New Roman" w:hAnsi="Times New Roman"/>
                <w:sz w:val="20"/>
                <w:szCs w:val="20"/>
              </w:rPr>
              <w:t xml:space="preserve">экологической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информации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, оценивать ее достоверность.</w:t>
            </w:r>
          </w:p>
        </w:tc>
      </w:tr>
      <w:tr w:rsidR="00E96CDC" w14:paraId="30EE35A4" w14:textId="77777777" w:rsidTr="00E96CDC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A0826" w14:textId="77777777" w:rsidR="00B324E5" w:rsidRPr="00B324E5" w:rsidRDefault="00B324E5" w:rsidP="00B324E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B324E5">
              <w:rPr>
                <w:rFonts w:ascii="Times New Roman" w:hAnsi="Times New Roman"/>
                <w:sz w:val="20"/>
                <w:szCs w:val="20"/>
              </w:rPr>
              <w:lastRenderedPageBreak/>
              <w:t>ОК  4</w:t>
            </w:r>
            <w:proofErr w:type="gramEnd"/>
            <w:r w:rsidRPr="00B324E5">
              <w:rPr>
                <w:rFonts w:ascii="Times New Roman" w:hAnsi="Times New Roman"/>
                <w:sz w:val="20"/>
                <w:szCs w:val="20"/>
              </w:rPr>
              <w:t>.  Осуществлять   поиск   и   использование</w:t>
            </w:r>
          </w:p>
          <w:p w14:paraId="59375D77" w14:textId="77777777" w:rsidR="00E96CDC" w:rsidRPr="0062167E" w:rsidRDefault="00B324E5" w:rsidP="00B324E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B324E5">
              <w:rPr>
                <w:rFonts w:ascii="Times New Roman" w:hAnsi="Times New Roman"/>
                <w:sz w:val="20"/>
                <w:szCs w:val="20"/>
              </w:rPr>
              <w:t>информации,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  необходимой      для   </w:t>
            </w:r>
            <w:r w:rsidRPr="00B324E5">
              <w:rPr>
                <w:rFonts w:ascii="Times New Roman" w:hAnsi="Times New Roman"/>
                <w:sz w:val="20"/>
                <w:szCs w:val="20"/>
              </w:rPr>
              <w:t xml:space="preserve">эффективного выполнения            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профессиональных             </w:t>
            </w:r>
            <w:r w:rsidRPr="00B324E5">
              <w:rPr>
                <w:rFonts w:ascii="Times New Roman" w:hAnsi="Times New Roman"/>
                <w:sz w:val="20"/>
                <w:szCs w:val="20"/>
              </w:rPr>
              <w:t>задач, профессионального и личностного развития.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0978E5" w14:textId="77777777" w:rsidR="00E96CDC" w:rsidRDefault="00E96CDC" w:rsidP="00E96CDC">
            <w:pPr>
              <w:widowControl w:val="0"/>
              <w:numPr>
                <w:ilvl w:val="1"/>
                <w:numId w:val="15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ind w:left="57" w:right="57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умение самостоятельно до</w:t>
            </w:r>
            <w:r w:rsidR="001E0C92">
              <w:rPr>
                <w:rFonts w:ascii="Times New Roman" w:hAnsi="Times New Roman"/>
                <w:sz w:val="20"/>
                <w:szCs w:val="20"/>
              </w:rPr>
              <w:t>бывать новые для себя экологические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знания, используя для этого доступные источники информации; </w:t>
            </w:r>
          </w:p>
          <w:p w14:paraId="526FBACA" w14:textId="77777777" w:rsidR="00E96CDC" w:rsidRDefault="00E96CDC" w:rsidP="00E96CDC">
            <w:pPr>
              <w:widowControl w:val="0"/>
              <w:numPr>
                <w:ilvl w:val="1"/>
                <w:numId w:val="15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ind w:left="57" w:right="57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умение выстраивать конструктивные взаимоотношения в команде по решению общих задач; </w:t>
            </w:r>
          </w:p>
          <w:p w14:paraId="235DA9CE" w14:textId="77777777" w:rsidR="00E96CDC" w:rsidRDefault="00E96CDC" w:rsidP="00E96CDC">
            <w:pPr>
              <w:widowControl w:val="0"/>
              <w:autoSpaceDE w:val="0"/>
              <w:autoSpaceDN w:val="0"/>
              <w:adjustRightInd w:val="0"/>
              <w:ind w:left="57"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умение управлять своей познавательной деятельностью, проводить самооценку уровня собственного интеллектуального развития;</w:t>
            </w:r>
          </w:p>
          <w:p w14:paraId="5B48162E" w14:textId="77777777" w:rsidR="00E96CDC" w:rsidRDefault="00E96CDC" w:rsidP="00E96CDC">
            <w:pPr>
              <w:widowControl w:val="0"/>
              <w:numPr>
                <w:ilvl w:val="1"/>
                <w:numId w:val="16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ind w:left="57" w:right="57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умение использовать различные ис</w:t>
            </w:r>
            <w:r w:rsidR="001E0C92">
              <w:rPr>
                <w:rFonts w:ascii="Times New Roman" w:hAnsi="Times New Roman"/>
                <w:sz w:val="20"/>
                <w:szCs w:val="20"/>
              </w:rPr>
              <w:t>точники для получения экологической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информации, оценивать ее достоверность; </w:t>
            </w:r>
          </w:p>
          <w:p w14:paraId="7787D473" w14:textId="77777777" w:rsidR="00E96CDC" w:rsidRDefault="00E96CDC" w:rsidP="00E96CD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умение анализировать и представлять информацию в различных видах.</w:t>
            </w:r>
          </w:p>
        </w:tc>
      </w:tr>
      <w:tr w:rsidR="00E96CDC" w14:paraId="640CBEE5" w14:textId="77777777" w:rsidTr="001E0C9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CA3C7" w14:textId="77777777" w:rsidR="0062167E" w:rsidRDefault="0062167E" w:rsidP="0062167E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ОК 5.   Использовать   информационно-коммуникационные   технологии   для   совершенствования профессиональной деятельности.</w:t>
            </w:r>
          </w:p>
          <w:p w14:paraId="5773E2E8" w14:textId="77777777" w:rsidR="00E96CDC" w:rsidRDefault="00E96CDC" w:rsidP="00E96CD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4C16A" w14:textId="77777777" w:rsidR="00E96CDC" w:rsidRDefault="00E96CDC" w:rsidP="001E0C9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-умение использовать различные ист</w:t>
            </w:r>
            <w:r w:rsidR="001E0C92">
              <w:rPr>
                <w:rFonts w:ascii="Times New Roman" w:hAnsi="Times New Roman"/>
                <w:sz w:val="20"/>
                <w:szCs w:val="20"/>
              </w:rPr>
              <w:t xml:space="preserve">очники для получения экологической </w:t>
            </w:r>
            <w:r>
              <w:rPr>
                <w:rFonts w:ascii="Times New Roman" w:hAnsi="Times New Roman"/>
                <w:sz w:val="20"/>
                <w:szCs w:val="20"/>
              </w:rPr>
              <w:t>информации, оценивать ее достоверность.</w:t>
            </w:r>
          </w:p>
        </w:tc>
      </w:tr>
      <w:tr w:rsidR="00E96CDC" w14:paraId="6B5A466C" w14:textId="77777777" w:rsidTr="001E0C9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44AA8" w14:textId="77777777" w:rsidR="00E619DA" w:rsidRPr="00E619DA" w:rsidRDefault="00E619DA" w:rsidP="00E619D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619DA">
              <w:rPr>
                <w:rFonts w:ascii="Times New Roman" w:hAnsi="Times New Roman"/>
                <w:sz w:val="20"/>
                <w:szCs w:val="20"/>
              </w:rPr>
              <w:t>ОК  6</w:t>
            </w:r>
            <w:proofErr w:type="gramEnd"/>
            <w:r w:rsidRPr="00E619DA">
              <w:rPr>
                <w:rFonts w:ascii="Times New Roman" w:hAnsi="Times New Roman"/>
                <w:sz w:val="20"/>
                <w:szCs w:val="20"/>
              </w:rPr>
              <w:t>.  Работать   в   коллективе   и   в   команде,</w:t>
            </w:r>
          </w:p>
          <w:p w14:paraId="37B0E559" w14:textId="77777777" w:rsidR="00E619DA" w:rsidRPr="00E619DA" w:rsidRDefault="00E619DA" w:rsidP="00E619D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E619DA">
              <w:rPr>
                <w:rFonts w:ascii="Times New Roman" w:hAnsi="Times New Roman"/>
                <w:sz w:val="20"/>
                <w:szCs w:val="20"/>
              </w:rPr>
              <w:t>эффективно  общаться</w:t>
            </w:r>
            <w:proofErr w:type="gramEnd"/>
            <w:r w:rsidRPr="00E619DA">
              <w:rPr>
                <w:rFonts w:ascii="Times New Roman" w:hAnsi="Times New Roman"/>
                <w:sz w:val="20"/>
                <w:szCs w:val="20"/>
              </w:rPr>
              <w:t xml:space="preserve">   с   коллегами,   руководством, потребителями.</w:t>
            </w:r>
          </w:p>
          <w:p w14:paraId="185B6AC4" w14:textId="77777777" w:rsidR="00E96CDC" w:rsidRDefault="00E96CDC" w:rsidP="00E96CD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B961B" w14:textId="77777777" w:rsidR="00E96CDC" w:rsidRDefault="00E96CDC" w:rsidP="001E0C9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умение выстраивать конструктивные взаимоотношения в команде по решению общих задач.</w:t>
            </w:r>
          </w:p>
        </w:tc>
      </w:tr>
      <w:tr w:rsidR="00E96CDC" w14:paraId="61EF64DA" w14:textId="77777777" w:rsidTr="00E96CDC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C9B6B" w14:textId="77777777" w:rsidR="00D31B79" w:rsidRPr="00D31B79" w:rsidRDefault="00D31B79" w:rsidP="00D31B7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1B79">
              <w:rPr>
                <w:rFonts w:ascii="Times New Roman" w:hAnsi="Times New Roman"/>
                <w:sz w:val="20"/>
                <w:szCs w:val="20"/>
              </w:rPr>
              <w:t xml:space="preserve">ОК 7. Брать на себя </w:t>
            </w:r>
            <w:proofErr w:type="gramStart"/>
            <w:r w:rsidRPr="00D31B79">
              <w:rPr>
                <w:rFonts w:ascii="Times New Roman" w:hAnsi="Times New Roman"/>
                <w:sz w:val="20"/>
                <w:szCs w:val="20"/>
              </w:rPr>
              <w:t>ответственность  за</w:t>
            </w:r>
            <w:proofErr w:type="gramEnd"/>
            <w:r w:rsidRPr="00D31B79">
              <w:rPr>
                <w:rFonts w:ascii="Times New Roman" w:hAnsi="Times New Roman"/>
                <w:sz w:val="20"/>
                <w:szCs w:val="20"/>
              </w:rPr>
              <w:t xml:space="preserve">  работу</w:t>
            </w:r>
          </w:p>
          <w:p w14:paraId="72F306D9" w14:textId="77777777" w:rsidR="00E96CDC" w:rsidRPr="0062167E" w:rsidRDefault="00D31B79" w:rsidP="00D31B79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1B79">
              <w:rPr>
                <w:rFonts w:ascii="Times New Roman" w:hAnsi="Times New Roman"/>
                <w:sz w:val="20"/>
                <w:szCs w:val="20"/>
              </w:rPr>
              <w:t xml:space="preserve">членов     команды  </w:t>
            </w:r>
            <w:proofErr w:type="gramStart"/>
            <w:r w:rsidRPr="00D31B79">
              <w:rPr>
                <w:rFonts w:ascii="Times New Roman" w:hAnsi="Times New Roman"/>
                <w:sz w:val="20"/>
                <w:szCs w:val="20"/>
              </w:rPr>
              <w:t xml:space="preserve">   (</w:t>
            </w:r>
            <w:proofErr w:type="gramEnd"/>
            <w:r w:rsidRPr="00D31B79">
              <w:rPr>
                <w:rFonts w:ascii="Times New Roman" w:hAnsi="Times New Roman"/>
                <w:sz w:val="20"/>
                <w:szCs w:val="20"/>
              </w:rPr>
              <w:t>подчиненных),     за     результат выполнения заданий.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5AAEC3" w14:textId="77777777" w:rsidR="00E96CDC" w:rsidRPr="001E0C92" w:rsidRDefault="00E96CDC" w:rsidP="00D31B79">
            <w:pPr>
              <w:widowControl w:val="0"/>
              <w:numPr>
                <w:ilvl w:val="1"/>
                <w:numId w:val="15"/>
              </w:numPr>
              <w:tabs>
                <w:tab w:val="num" w:pos="0"/>
              </w:tabs>
              <w:overflowPunct w:val="0"/>
              <w:autoSpaceDE w:val="0"/>
              <w:autoSpaceDN w:val="0"/>
              <w:adjustRightInd w:val="0"/>
              <w:ind w:left="57" w:right="57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умение выстраивать конструктивные взаимоотношения в команде по решению общих задач</w:t>
            </w:r>
            <w:r w:rsidR="00D31B79">
              <w:rPr>
                <w:rFonts w:ascii="Times New Roman" w:hAnsi="Times New Roman"/>
                <w:sz w:val="20"/>
                <w:szCs w:val="20"/>
              </w:rPr>
              <w:t xml:space="preserve">; </w:t>
            </w:r>
            <w:r w:rsidR="001E0C92">
              <w:rPr>
                <w:rFonts w:ascii="Times New Roman" w:hAnsi="Times New Roman"/>
                <w:sz w:val="20"/>
                <w:szCs w:val="20"/>
              </w:rPr>
              <w:t>-</w:t>
            </w:r>
            <w:r w:rsidRPr="001E0C92">
              <w:rPr>
                <w:rFonts w:ascii="Times New Roman" w:hAnsi="Times New Roman"/>
                <w:sz w:val="20"/>
                <w:szCs w:val="20"/>
              </w:rPr>
              <w:t>умение управлять своей познавательной деятельностью, проводить самооценку уровня собственного интеллектуального развития.</w:t>
            </w:r>
          </w:p>
        </w:tc>
      </w:tr>
      <w:tr w:rsidR="00E96CDC" w14:paraId="573549C5" w14:textId="77777777" w:rsidTr="00E96CDC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CDC55" w14:textId="77777777" w:rsidR="00E96CDC" w:rsidRPr="003F08E0" w:rsidRDefault="003F08E0" w:rsidP="003F08E0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08E0">
              <w:rPr>
                <w:rFonts w:ascii="Times New Roman" w:hAnsi="Times New Roman"/>
                <w:sz w:val="20"/>
                <w:szCs w:val="20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9D7A3F" w14:textId="77777777" w:rsidR="00E96CDC" w:rsidRDefault="00E96CDC" w:rsidP="00E96CDC">
            <w:pPr>
              <w:widowControl w:val="0"/>
              <w:numPr>
                <w:ilvl w:val="1"/>
                <w:numId w:val="15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ind w:left="57" w:right="57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готовность к продолжению образования и повышения квалификации в избранной профессиональной деятельности и объек</w:t>
            </w:r>
            <w:r w:rsidR="001E0C92">
              <w:rPr>
                <w:rFonts w:ascii="Times New Roman" w:hAnsi="Times New Roman"/>
                <w:sz w:val="20"/>
                <w:szCs w:val="20"/>
              </w:rPr>
              <w:t>тивное осознание роли экологических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компетенций в этом;</w:t>
            </w:r>
          </w:p>
          <w:p w14:paraId="0667CD22" w14:textId="77777777" w:rsidR="00E96CDC" w:rsidRDefault="00E96CDC" w:rsidP="00E96CD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умение использовать д</w:t>
            </w:r>
            <w:r w:rsidR="001E0C92">
              <w:rPr>
                <w:rFonts w:ascii="Times New Roman" w:hAnsi="Times New Roman"/>
                <w:sz w:val="20"/>
                <w:szCs w:val="20"/>
              </w:rPr>
              <w:t xml:space="preserve">остижения современной </w:t>
            </w:r>
            <w:proofErr w:type="gramStart"/>
            <w:r w:rsidR="001E0C92">
              <w:rPr>
                <w:rFonts w:ascii="Times New Roman" w:hAnsi="Times New Roman"/>
                <w:sz w:val="20"/>
                <w:szCs w:val="20"/>
              </w:rPr>
              <w:t>экологической  науки</w:t>
            </w:r>
            <w:proofErr w:type="gramEnd"/>
            <w:r w:rsidR="001E0C92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технологий для повышения собственного интеллектуального развития в выбранной профессиональной деятельности.</w:t>
            </w:r>
          </w:p>
        </w:tc>
      </w:tr>
      <w:tr w:rsidR="00665E6D" w14:paraId="65708B24" w14:textId="77777777" w:rsidTr="00E96CDC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0227" w14:textId="77777777" w:rsidR="002549E3" w:rsidRPr="002549E3" w:rsidRDefault="002549E3" w:rsidP="002549E3">
            <w:pPr>
              <w:spacing w:line="27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2549E3">
              <w:rPr>
                <w:rFonts w:ascii="Times New Roman" w:hAnsi="Times New Roman"/>
                <w:sz w:val="20"/>
                <w:szCs w:val="20"/>
              </w:rPr>
              <w:t>ОК  9</w:t>
            </w:r>
            <w:proofErr w:type="gramEnd"/>
            <w:r w:rsidRPr="002549E3">
              <w:rPr>
                <w:rFonts w:ascii="Times New Roman" w:hAnsi="Times New Roman"/>
                <w:sz w:val="20"/>
                <w:szCs w:val="20"/>
              </w:rPr>
              <w:t>.   Ориентироваться   в   условиях    частой</w:t>
            </w:r>
          </w:p>
          <w:p w14:paraId="0ECB681D" w14:textId="77777777" w:rsidR="00665E6D" w:rsidRDefault="002549E3" w:rsidP="002549E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549E3">
              <w:rPr>
                <w:rFonts w:ascii="Times New Roman" w:hAnsi="Times New Roman"/>
                <w:sz w:val="20"/>
                <w:szCs w:val="20"/>
              </w:rPr>
              <w:t>смены технологий в профессиональной деятельности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65E120" w14:textId="77777777" w:rsidR="00692F7E" w:rsidRPr="00692F7E" w:rsidRDefault="00692F7E" w:rsidP="00692F7E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  <w:r w:rsidRPr="00692F7E">
              <w:rPr>
                <w:rFonts w:ascii="Times New Roman" w:hAnsi="Times New Roman"/>
                <w:bCs/>
                <w:sz w:val="20"/>
                <w:szCs w:val="20"/>
              </w:rPr>
              <w:t>готовн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ость к продолжению образования, </w:t>
            </w:r>
            <w:r w:rsidRPr="00692F7E">
              <w:rPr>
                <w:rFonts w:ascii="Times New Roman" w:hAnsi="Times New Roman"/>
                <w:bCs/>
                <w:sz w:val="20"/>
                <w:szCs w:val="20"/>
              </w:rPr>
              <w:t xml:space="preserve">повышению   квалификации в избранной профессиональной </w:t>
            </w:r>
            <w:proofErr w:type="gramStart"/>
            <w:r w:rsidRPr="00692F7E">
              <w:rPr>
                <w:rFonts w:ascii="Times New Roman" w:hAnsi="Times New Roman"/>
                <w:bCs/>
                <w:sz w:val="20"/>
                <w:szCs w:val="20"/>
              </w:rPr>
              <w:t xml:space="preserve">деятельности,   </w:t>
            </w:r>
            <w:proofErr w:type="gramEnd"/>
            <w:r w:rsidRPr="00692F7E">
              <w:rPr>
                <w:rFonts w:ascii="Times New Roman" w:hAnsi="Times New Roman"/>
                <w:bCs/>
                <w:sz w:val="20"/>
                <w:szCs w:val="20"/>
              </w:rPr>
              <w:t>используя полученные экологические знания;</w:t>
            </w:r>
          </w:p>
          <w:p w14:paraId="5B7A5221" w14:textId="77777777" w:rsidR="00C772D3" w:rsidRDefault="00C772D3" w:rsidP="00C772D3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bCs/>
              </w:rPr>
              <w:t>-</w:t>
            </w:r>
            <w:r w:rsidRPr="00C772D3">
              <w:rPr>
                <w:rFonts w:ascii="Times New Roman" w:hAnsi="Times New Roman"/>
                <w:bCs/>
                <w:sz w:val="20"/>
                <w:szCs w:val="20"/>
              </w:rPr>
              <w:t>умение использовать различные источники для получения сведений экологической направленности и оценивать ее достоверность для достижения поставленных целей и задач;</w:t>
            </w:r>
          </w:p>
          <w:p w14:paraId="7EAD9D18" w14:textId="77777777" w:rsidR="00665E6D" w:rsidRDefault="00665E6D" w:rsidP="00665E6D">
            <w:pPr>
              <w:widowControl w:val="0"/>
              <w:tabs>
                <w:tab w:val="num" w:pos="1440"/>
              </w:tabs>
              <w:overflowPunct w:val="0"/>
              <w:autoSpaceDE w:val="0"/>
              <w:autoSpaceDN w:val="0"/>
              <w:adjustRightInd w:val="0"/>
              <w:ind w:left="57" w:right="57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996D3CC" w14:textId="77777777" w:rsidR="004962F8" w:rsidRDefault="004962F8" w:rsidP="004962F8">
      <w:pPr>
        <w:widowControl w:val="0"/>
        <w:autoSpaceDE w:val="0"/>
        <w:autoSpaceDN w:val="0"/>
        <w:adjustRightInd w:val="0"/>
        <w:spacing w:after="0" w:line="142" w:lineRule="exact"/>
        <w:rPr>
          <w:rFonts w:ascii="Times New Roman" w:hAnsi="Times New Roman"/>
          <w:sz w:val="24"/>
          <w:szCs w:val="24"/>
        </w:rPr>
      </w:pPr>
    </w:p>
    <w:p w14:paraId="1A480C48" w14:textId="77777777" w:rsidR="00F55F19" w:rsidRDefault="00F55F19" w:rsidP="00057C46">
      <w:pPr>
        <w:rPr>
          <w:rFonts w:ascii="Times New Roman" w:hAnsi="Times New Roman"/>
          <w:b/>
          <w:sz w:val="28"/>
          <w:szCs w:val="28"/>
        </w:rPr>
      </w:pPr>
    </w:p>
    <w:p w14:paraId="590BF175" w14:textId="77777777" w:rsidR="009D3535" w:rsidRDefault="009D3535" w:rsidP="00F55F19">
      <w:pPr>
        <w:jc w:val="center"/>
        <w:rPr>
          <w:rFonts w:ascii="Times New Roman" w:hAnsi="Times New Roman"/>
          <w:b/>
          <w:sz w:val="28"/>
          <w:szCs w:val="28"/>
        </w:rPr>
      </w:pPr>
    </w:p>
    <w:p w14:paraId="3A3B0466" w14:textId="77777777" w:rsidR="009D3535" w:rsidRDefault="009D3535" w:rsidP="00F55F19">
      <w:pPr>
        <w:jc w:val="center"/>
        <w:rPr>
          <w:rFonts w:ascii="Times New Roman" w:hAnsi="Times New Roman"/>
          <w:b/>
          <w:sz w:val="28"/>
          <w:szCs w:val="28"/>
        </w:rPr>
      </w:pPr>
    </w:p>
    <w:p w14:paraId="0524904E" w14:textId="77777777" w:rsidR="009D3535" w:rsidRDefault="009D3535" w:rsidP="00F55F19">
      <w:pPr>
        <w:jc w:val="center"/>
        <w:rPr>
          <w:rFonts w:ascii="Times New Roman" w:hAnsi="Times New Roman"/>
          <w:b/>
          <w:sz w:val="28"/>
          <w:szCs w:val="28"/>
        </w:rPr>
      </w:pPr>
    </w:p>
    <w:p w14:paraId="66C0AC3E" w14:textId="77777777" w:rsidR="009D3535" w:rsidRDefault="009D3535" w:rsidP="00F55F19">
      <w:pPr>
        <w:jc w:val="center"/>
        <w:rPr>
          <w:rFonts w:ascii="Times New Roman" w:hAnsi="Times New Roman"/>
          <w:b/>
          <w:sz w:val="28"/>
          <w:szCs w:val="28"/>
        </w:rPr>
      </w:pPr>
    </w:p>
    <w:p w14:paraId="089CB14D" w14:textId="77777777" w:rsidR="009D3535" w:rsidRDefault="009D3535" w:rsidP="00F55F19">
      <w:pPr>
        <w:jc w:val="center"/>
        <w:rPr>
          <w:rFonts w:ascii="Times New Roman" w:hAnsi="Times New Roman"/>
          <w:b/>
          <w:sz w:val="28"/>
          <w:szCs w:val="28"/>
        </w:rPr>
      </w:pPr>
    </w:p>
    <w:p w14:paraId="7E4A843A" w14:textId="77777777" w:rsidR="00057C46" w:rsidRPr="00057C46" w:rsidRDefault="004962F8" w:rsidP="00F55F19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2.2. Знания и умения</w:t>
      </w:r>
    </w:p>
    <w:p w14:paraId="0BBF9A30" w14:textId="77777777" w:rsidR="0023196B" w:rsidRPr="0062167E" w:rsidRDefault="0023196B" w:rsidP="0062167E">
      <w:pPr>
        <w:widowControl w:val="0"/>
        <w:autoSpaceDE w:val="0"/>
        <w:autoSpaceDN w:val="0"/>
        <w:adjustRightInd w:val="0"/>
        <w:spacing w:after="0" w:line="240" w:lineRule="auto"/>
        <w:ind w:left="-426" w:firstLine="426"/>
        <w:jc w:val="right"/>
        <w:rPr>
          <w:rFonts w:ascii="Times New Roman" w:hAnsi="Times New Roman"/>
          <w:b/>
          <w:sz w:val="24"/>
          <w:szCs w:val="24"/>
        </w:rPr>
      </w:pPr>
      <w:r w:rsidRPr="0062167E">
        <w:rPr>
          <w:rFonts w:ascii="Times New Roman" w:hAnsi="Times New Roman"/>
          <w:b/>
          <w:sz w:val="24"/>
          <w:szCs w:val="24"/>
        </w:rPr>
        <w:t>Таблица 2</w:t>
      </w:r>
    </w:p>
    <w:tbl>
      <w:tblPr>
        <w:tblStyle w:val="afff"/>
        <w:tblW w:w="0" w:type="auto"/>
        <w:tblInd w:w="480" w:type="dxa"/>
        <w:tblLook w:val="04A0" w:firstRow="1" w:lastRow="0" w:firstColumn="1" w:lastColumn="0" w:noHBand="0" w:noVBand="1"/>
      </w:tblPr>
      <w:tblGrid>
        <w:gridCol w:w="3104"/>
        <w:gridCol w:w="3065"/>
        <w:gridCol w:w="2980"/>
      </w:tblGrid>
      <w:tr w:rsidR="0023196B" w14:paraId="3BDEA205" w14:textId="77777777" w:rsidTr="0023196B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AD351" w14:textId="77777777" w:rsidR="0023196B" w:rsidRDefault="0023196B">
            <w:pPr>
              <w:keepNext/>
              <w:keepLines/>
              <w:suppressLineNumbers/>
              <w:suppressAutoHyphens/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Результаты обучения</w:t>
            </w:r>
          </w:p>
          <w:p w14:paraId="78D9A6E2" w14:textId="77777777" w:rsidR="0023196B" w:rsidRDefault="0023196B">
            <w:pPr>
              <w:pStyle w:val="aff"/>
              <w:widowControl w:val="0"/>
              <w:autoSpaceDE w:val="0"/>
              <w:autoSpaceDN w:val="0"/>
              <w:adjustRightInd w:val="0"/>
              <w:ind w:left="0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 xml:space="preserve">(освоенные умения, усвоенные </w:t>
            </w:r>
            <w:proofErr w:type="gramStart"/>
            <w:r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знания</w:t>
            </w:r>
            <w:r>
              <w:rPr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431D9" w14:textId="77777777" w:rsidR="0023196B" w:rsidRDefault="0023196B">
            <w:pPr>
              <w:pStyle w:val="aff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Основные показатели оценки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93483" w14:textId="77777777" w:rsidR="0023196B" w:rsidRDefault="002319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eastAsia="ru-RU"/>
              </w:rPr>
              <w:t>Тип задания</w:t>
            </w:r>
            <w:r>
              <w:rPr>
                <w:sz w:val="24"/>
                <w:szCs w:val="24"/>
              </w:rPr>
              <w:t xml:space="preserve"> </w:t>
            </w:r>
          </w:p>
          <w:p w14:paraId="424067E5" w14:textId="77777777" w:rsidR="0023196B" w:rsidRDefault="0023196B">
            <w:pPr>
              <w:pStyle w:val="aff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3196B" w14:paraId="72BE5FA5" w14:textId="77777777" w:rsidTr="00634453">
        <w:trPr>
          <w:trHeight w:val="5944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A6DE2" w14:textId="77777777" w:rsidR="00634453" w:rsidRDefault="00151605" w:rsidP="00151605">
            <w:pPr>
              <w:widowControl w:val="0"/>
              <w:numPr>
                <w:ilvl w:val="0"/>
                <w:numId w:val="20"/>
              </w:numPr>
              <w:tabs>
                <w:tab w:val="num" w:pos="560"/>
              </w:tabs>
              <w:overflowPunct w:val="0"/>
              <w:autoSpaceDE w:val="0"/>
              <w:autoSpaceDN w:val="0"/>
              <w:adjustRightInd w:val="0"/>
              <w:spacing w:line="232" w:lineRule="auto"/>
              <w:ind w:left="560" w:hanging="276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51605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личностных</w:t>
            </w:r>
            <w:r w:rsidRPr="00151605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</w:p>
          <w:p w14:paraId="30566FAA" w14:textId="77777777" w:rsidR="00151605" w:rsidRPr="00634453" w:rsidRDefault="00634453" w:rsidP="00634453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34453">
              <w:rPr>
                <w:rFonts w:ascii="Times New Roman" w:hAnsi="Times New Roman"/>
                <w:bCs/>
                <w:sz w:val="20"/>
                <w:szCs w:val="20"/>
              </w:rPr>
              <w:t>Л1</w:t>
            </w:r>
            <w:r w:rsidRPr="0063445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151605" w:rsidRPr="0063445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634453">
              <w:rPr>
                <w:rFonts w:ascii="Times New Roman" w:hAnsi="Times New Roman"/>
                <w:bCs/>
                <w:sz w:val="20"/>
                <w:szCs w:val="20"/>
              </w:rPr>
              <w:t>У</w:t>
            </w:r>
            <w:r w:rsidR="00151605" w:rsidRPr="00634453">
              <w:rPr>
                <w:rFonts w:ascii="Times New Roman" w:hAnsi="Times New Roman"/>
                <w:bCs/>
                <w:sz w:val="20"/>
                <w:szCs w:val="20"/>
              </w:rPr>
              <w:t xml:space="preserve">стойчивый интерес к    </w:t>
            </w:r>
          </w:p>
          <w:p w14:paraId="7F068A32" w14:textId="77777777" w:rsidR="00151605" w:rsidRDefault="00151605" w:rsidP="00151605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   </w:t>
            </w:r>
            <w:r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истории и достижениям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 </w:t>
            </w:r>
            <w:r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в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  </w:t>
            </w:r>
          </w:p>
          <w:p w14:paraId="38F09E45" w14:textId="77777777" w:rsidR="00151605" w:rsidRPr="00151605" w:rsidRDefault="00151605" w:rsidP="00151605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   </w:t>
            </w:r>
            <w:r w:rsidRPr="00151605">
              <w:rPr>
                <w:rFonts w:ascii="Times New Roman" w:hAnsi="Times New Roman"/>
                <w:bCs/>
                <w:sz w:val="20"/>
                <w:szCs w:val="20"/>
              </w:rPr>
              <w:t>области экологии;</w:t>
            </w:r>
          </w:p>
          <w:p w14:paraId="01F48B85" w14:textId="77777777" w:rsidR="00151605" w:rsidRDefault="00634453" w:rsidP="00151605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Л</w:t>
            </w:r>
            <w:proofErr w:type="gramStart"/>
            <w:r>
              <w:rPr>
                <w:rFonts w:ascii="Times New Roman" w:hAnsi="Times New Roman"/>
                <w:bCs/>
                <w:sz w:val="20"/>
                <w:szCs w:val="20"/>
              </w:rPr>
              <w:t>2.Г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о</w:t>
            </w:r>
            <w:r w:rsidR="00151605">
              <w:rPr>
                <w:rFonts w:ascii="Times New Roman" w:hAnsi="Times New Roman"/>
                <w:bCs/>
                <w:sz w:val="20"/>
                <w:szCs w:val="20"/>
              </w:rPr>
              <w:t>то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вность</w:t>
            </w:r>
            <w:proofErr w:type="gramEnd"/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151605">
              <w:rPr>
                <w:rFonts w:ascii="Times New Roman" w:hAnsi="Times New Roman"/>
                <w:bCs/>
                <w:sz w:val="20"/>
                <w:szCs w:val="20"/>
              </w:rPr>
              <w:t>к п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родолжению</w:t>
            </w:r>
          </w:p>
          <w:p w14:paraId="1D99279D" w14:textId="77777777" w:rsidR="00151605" w:rsidRPr="00151605" w:rsidRDefault="00151605" w:rsidP="00151605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  </w:t>
            </w:r>
            <w:r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образования, повышению  </w:t>
            </w:r>
          </w:p>
          <w:p w14:paraId="179171A8" w14:textId="77777777" w:rsidR="00151605" w:rsidRDefault="00151605" w:rsidP="00151605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   </w:t>
            </w:r>
            <w:r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квалификации в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 </w:t>
            </w:r>
            <w:r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избранной </w:t>
            </w:r>
          </w:p>
          <w:p w14:paraId="41C1E650" w14:textId="77777777" w:rsidR="00151605" w:rsidRDefault="00151605" w:rsidP="00151605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   профессиональной</w:t>
            </w:r>
          </w:p>
          <w:p w14:paraId="46AD7250" w14:textId="77777777" w:rsidR="00151605" w:rsidRDefault="00151605" w:rsidP="00151605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   </w:t>
            </w:r>
            <w:proofErr w:type="gramStart"/>
            <w:r w:rsidRPr="00151605">
              <w:rPr>
                <w:rFonts w:ascii="Times New Roman" w:hAnsi="Times New Roman"/>
                <w:bCs/>
                <w:sz w:val="20"/>
                <w:szCs w:val="20"/>
              </w:rPr>
              <w:t>деятельности,  используя</w:t>
            </w:r>
            <w:proofErr w:type="gramEnd"/>
            <w:r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  <w:p w14:paraId="07074C72" w14:textId="77777777" w:rsidR="00151605" w:rsidRDefault="00151605" w:rsidP="00151605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   </w:t>
            </w:r>
            <w:r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полученные экологические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   </w:t>
            </w:r>
          </w:p>
          <w:p w14:paraId="3E0C5BAD" w14:textId="77777777" w:rsidR="00151605" w:rsidRPr="00151605" w:rsidRDefault="00151605" w:rsidP="00151605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   </w:t>
            </w:r>
            <w:r w:rsidRPr="00151605">
              <w:rPr>
                <w:rFonts w:ascii="Times New Roman" w:hAnsi="Times New Roman"/>
                <w:bCs/>
                <w:sz w:val="20"/>
                <w:szCs w:val="20"/>
              </w:rPr>
              <w:t>знания;</w:t>
            </w:r>
          </w:p>
          <w:p w14:paraId="7B25C067" w14:textId="77777777" w:rsidR="00634453" w:rsidRDefault="00634453" w:rsidP="00634453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Л</w:t>
            </w:r>
            <w:proofErr w:type="gramStart"/>
            <w:r>
              <w:rPr>
                <w:rFonts w:ascii="Times New Roman" w:hAnsi="Times New Roman"/>
                <w:bCs/>
                <w:sz w:val="20"/>
                <w:szCs w:val="20"/>
              </w:rPr>
              <w:t>3.О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бъективное</w:t>
            </w:r>
            <w:proofErr w:type="gramEnd"/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 осознание значимости компетенций в области  экологии для человека и общества;</w:t>
            </w:r>
          </w:p>
          <w:p w14:paraId="72533756" w14:textId="77777777" w:rsidR="00151605" w:rsidRPr="00151605" w:rsidRDefault="00634453" w:rsidP="00634453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Л</w:t>
            </w:r>
            <w:proofErr w:type="gramStart"/>
            <w:r>
              <w:rPr>
                <w:rFonts w:ascii="Times New Roman" w:hAnsi="Times New Roman"/>
                <w:bCs/>
                <w:sz w:val="20"/>
                <w:szCs w:val="20"/>
              </w:rPr>
              <w:t>4.У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мения</w:t>
            </w:r>
            <w:proofErr w:type="gramEnd"/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 проанализировать техногенные последствия для    окружающей среды, бытовой и производственной деятельности   человека;</w:t>
            </w:r>
          </w:p>
          <w:p w14:paraId="7D7ECB42" w14:textId="77777777" w:rsidR="00634453" w:rsidRDefault="00634453" w:rsidP="00634453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Л</w:t>
            </w:r>
            <w:proofErr w:type="gramStart"/>
            <w:r>
              <w:rPr>
                <w:rFonts w:ascii="Times New Roman" w:hAnsi="Times New Roman"/>
                <w:bCs/>
                <w:sz w:val="20"/>
                <w:szCs w:val="20"/>
              </w:rPr>
              <w:t>5.Г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отовность</w:t>
            </w:r>
            <w:proofErr w:type="gramEnd"/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 самостоятельно добывать новые для себя сведения    экологической направленности, используя для этого доступные   источники информации</w:t>
            </w:r>
          </w:p>
          <w:p w14:paraId="0448AE46" w14:textId="77777777" w:rsidR="00151605" w:rsidRPr="00151605" w:rsidRDefault="00634453" w:rsidP="00634453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Л</w:t>
            </w:r>
            <w:proofErr w:type="gramStart"/>
            <w:r>
              <w:rPr>
                <w:rFonts w:ascii="Times New Roman" w:hAnsi="Times New Roman"/>
                <w:bCs/>
                <w:sz w:val="20"/>
                <w:szCs w:val="20"/>
              </w:rPr>
              <w:t>6.У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мение</w:t>
            </w:r>
            <w:proofErr w:type="gramEnd"/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 управлять своей познавательной деятельностью, проводить самооценку уровня собственного интеллектуального развития;</w:t>
            </w:r>
          </w:p>
          <w:p w14:paraId="73525A51" w14:textId="77777777" w:rsidR="00151605" w:rsidRPr="00151605" w:rsidRDefault="00634453" w:rsidP="00634453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Л</w:t>
            </w:r>
            <w:proofErr w:type="gramStart"/>
            <w:r>
              <w:rPr>
                <w:rFonts w:ascii="Times New Roman" w:hAnsi="Times New Roman"/>
                <w:bCs/>
                <w:sz w:val="20"/>
                <w:szCs w:val="20"/>
              </w:rPr>
              <w:t>7.У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м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ение</w:t>
            </w:r>
            <w:proofErr w:type="gram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выстраивать конструктивные 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взаимоотношения в команде по решению общих задач в области экологии;</w:t>
            </w:r>
          </w:p>
          <w:p w14:paraId="395FB9AE" w14:textId="77777777" w:rsidR="00151605" w:rsidRPr="00151605" w:rsidRDefault="00151605" w:rsidP="00151605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ind w:left="560"/>
              <w:jc w:val="both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151605">
              <w:rPr>
                <w:rFonts w:ascii="Times New Roman" w:hAnsi="Times New Roman"/>
                <w:bCs/>
                <w:sz w:val="20"/>
                <w:szCs w:val="20"/>
              </w:rPr>
              <w:tab/>
              <w:t xml:space="preserve">• </w:t>
            </w:r>
            <w:r w:rsidRPr="00151605"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метапредметных:</w:t>
            </w:r>
          </w:p>
          <w:p w14:paraId="2863238D" w14:textId="77777777" w:rsidR="00634453" w:rsidRDefault="00634453" w:rsidP="00634453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М</w:t>
            </w:r>
            <w:proofErr w:type="gramStart"/>
            <w:r>
              <w:rPr>
                <w:rFonts w:ascii="Times New Roman" w:hAnsi="Times New Roman"/>
                <w:bCs/>
                <w:sz w:val="20"/>
                <w:szCs w:val="20"/>
              </w:rPr>
              <w:t>1.О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владение</w:t>
            </w:r>
            <w:proofErr w:type="gramEnd"/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 умениями и навыками различных видов познавательной деятельности для изучения разных сторон окружающей среды;</w:t>
            </w:r>
          </w:p>
          <w:p w14:paraId="7E579BCE" w14:textId="77777777" w:rsidR="00151605" w:rsidRPr="00151605" w:rsidRDefault="00634453" w:rsidP="00634453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М</w:t>
            </w:r>
            <w:proofErr w:type="gramStart"/>
            <w:r>
              <w:rPr>
                <w:rFonts w:ascii="Times New Roman" w:hAnsi="Times New Roman"/>
                <w:bCs/>
                <w:sz w:val="20"/>
                <w:szCs w:val="20"/>
              </w:rPr>
              <w:t>2.П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рименение</w:t>
            </w:r>
            <w:proofErr w:type="gramEnd"/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 основных методов познания (описания, наблюдения, эксперимента) для изучения различных проявлений антропогенного воздействия, с которыми возникает необходимость сталкиваться в профессиональной сфере;</w:t>
            </w:r>
          </w:p>
          <w:p w14:paraId="020127E6" w14:textId="77777777" w:rsidR="00151605" w:rsidRPr="00151605" w:rsidRDefault="00634453" w:rsidP="00634453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М</w:t>
            </w:r>
            <w:proofErr w:type="gramStart"/>
            <w:r>
              <w:rPr>
                <w:rFonts w:ascii="Times New Roman" w:hAnsi="Times New Roman"/>
                <w:bCs/>
                <w:sz w:val="20"/>
                <w:szCs w:val="20"/>
              </w:rPr>
              <w:t>3.У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мение</w:t>
            </w:r>
            <w:proofErr w:type="gramEnd"/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 определять цели и задачи деятельности, выбирать средства их достижения на 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практике;</w:t>
            </w:r>
          </w:p>
          <w:p w14:paraId="016451FD" w14:textId="77777777" w:rsidR="00151605" w:rsidRPr="00151605" w:rsidRDefault="00634453" w:rsidP="00634453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М</w:t>
            </w:r>
            <w:proofErr w:type="gramStart"/>
            <w:r>
              <w:rPr>
                <w:rFonts w:ascii="Times New Roman" w:hAnsi="Times New Roman"/>
                <w:bCs/>
                <w:sz w:val="20"/>
                <w:szCs w:val="20"/>
              </w:rPr>
              <w:t>4.У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мение</w:t>
            </w:r>
            <w:proofErr w:type="gramEnd"/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 использовать различные источники для получения сведений экологической направленности и оценивать ее достоверность для достижения поставленных целей и задач;</w:t>
            </w:r>
          </w:p>
          <w:p w14:paraId="00AA0991" w14:textId="77777777" w:rsidR="00151605" w:rsidRPr="00151605" w:rsidRDefault="00151605" w:rsidP="00151605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ind w:left="560"/>
              <w:jc w:val="both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151605"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ab/>
              <w:t>• предметных:</w:t>
            </w:r>
          </w:p>
          <w:p w14:paraId="163DC20F" w14:textId="77777777" w:rsidR="00151605" w:rsidRPr="00151605" w:rsidRDefault="00634453" w:rsidP="00634453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П</w:t>
            </w:r>
            <w:proofErr w:type="gramStart"/>
            <w:r>
              <w:rPr>
                <w:rFonts w:ascii="Times New Roman" w:hAnsi="Times New Roman"/>
                <w:bCs/>
                <w:sz w:val="20"/>
                <w:szCs w:val="20"/>
              </w:rPr>
              <w:t>1.С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формированность</w:t>
            </w:r>
            <w:proofErr w:type="gramEnd"/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 представлений об экологической культуре как условии достижения устойчивого (сбалансированного) развития общества и природы, экологических связях в системе «человек—общество—природа»;</w:t>
            </w:r>
          </w:p>
          <w:p w14:paraId="5A4A7D9D" w14:textId="77777777" w:rsidR="00151605" w:rsidRPr="00151605" w:rsidRDefault="00634453" w:rsidP="00634453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П</w:t>
            </w:r>
            <w:proofErr w:type="gramStart"/>
            <w:r>
              <w:rPr>
                <w:rFonts w:ascii="Times New Roman" w:hAnsi="Times New Roman"/>
                <w:bCs/>
                <w:sz w:val="20"/>
                <w:szCs w:val="20"/>
              </w:rPr>
              <w:t>2.С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формированность</w:t>
            </w:r>
            <w:proofErr w:type="gramEnd"/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 экологического мышления и способности учитывать и оценивать экологические последствия в разных сферах деятельности;</w:t>
            </w:r>
          </w:p>
          <w:p w14:paraId="76C1DCF6" w14:textId="77777777" w:rsidR="00151605" w:rsidRPr="00151605" w:rsidRDefault="00634453" w:rsidP="00634453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П</w:t>
            </w:r>
            <w:proofErr w:type="gramStart"/>
            <w:r>
              <w:rPr>
                <w:rFonts w:ascii="Times New Roman" w:hAnsi="Times New Roman"/>
                <w:bCs/>
                <w:sz w:val="20"/>
                <w:szCs w:val="20"/>
              </w:rPr>
              <w:t>3.В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ладение</w:t>
            </w:r>
            <w:proofErr w:type="gramEnd"/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 умениями применять экологические знания в жизненных ситуациях, связанных с выполнением типичных социальных ролей;</w:t>
            </w:r>
          </w:p>
          <w:p w14:paraId="0646AF20" w14:textId="77777777" w:rsidR="00634453" w:rsidRDefault="00634453" w:rsidP="00634453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П</w:t>
            </w:r>
            <w:proofErr w:type="gramStart"/>
            <w:r>
              <w:rPr>
                <w:rFonts w:ascii="Times New Roman" w:hAnsi="Times New Roman"/>
                <w:bCs/>
                <w:sz w:val="20"/>
                <w:szCs w:val="20"/>
              </w:rPr>
              <w:t>4.В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ладение</w:t>
            </w:r>
            <w:proofErr w:type="gramEnd"/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 знаниями экологических императивов, гражданских прав    и обязанностей в области энерго- и ресурсосбережения в интересах  сохранения окружающей среды, здоровья и безопасности жизни;</w:t>
            </w:r>
          </w:p>
          <w:p w14:paraId="60B90583" w14:textId="77777777" w:rsidR="00151605" w:rsidRPr="00151605" w:rsidRDefault="00634453" w:rsidP="00634453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П</w:t>
            </w:r>
            <w:proofErr w:type="gramStart"/>
            <w:r>
              <w:rPr>
                <w:rFonts w:ascii="Times New Roman" w:hAnsi="Times New Roman"/>
                <w:bCs/>
                <w:sz w:val="20"/>
                <w:szCs w:val="20"/>
              </w:rPr>
              <w:t>5.С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формированность</w:t>
            </w:r>
            <w:proofErr w:type="gramEnd"/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 личнос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тного отношения к экологическим 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ценностям,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моральной ответственности за экологические последствия своих действий в окружающей среде;</w:t>
            </w:r>
          </w:p>
          <w:p w14:paraId="351556D8" w14:textId="77777777" w:rsidR="0023196B" w:rsidRPr="00F55F19" w:rsidRDefault="00634453" w:rsidP="00F55F19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П</w:t>
            </w:r>
            <w:proofErr w:type="gramStart"/>
            <w:r>
              <w:rPr>
                <w:rFonts w:ascii="Times New Roman" w:hAnsi="Times New Roman"/>
                <w:bCs/>
                <w:sz w:val="20"/>
                <w:szCs w:val="20"/>
              </w:rPr>
              <w:t>6.С</w:t>
            </w:r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>формированность</w:t>
            </w:r>
            <w:proofErr w:type="gramEnd"/>
            <w:r w:rsidR="00151605" w:rsidRPr="00151605">
              <w:rPr>
                <w:rFonts w:ascii="Times New Roman" w:hAnsi="Times New Roman"/>
                <w:bCs/>
                <w:sz w:val="20"/>
                <w:szCs w:val="20"/>
              </w:rPr>
              <w:t xml:space="preserve"> способности к выполнению проектов экологически ориентированной социальной деятельности, связанных с экологической безопасностью окружающей среды, здоровьем людей и повышением их экологической культуры.</w:t>
            </w:r>
            <w:r w:rsidR="00151605" w:rsidRPr="00151605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177A9" w14:textId="77777777" w:rsidR="00634453" w:rsidRPr="006F1403" w:rsidRDefault="00634453" w:rsidP="00634453">
            <w:pPr>
              <w:pStyle w:val="aff"/>
              <w:ind w:left="0"/>
              <w:rPr>
                <w:rFonts w:ascii="Times New Roman" w:hAnsi="Times New Roman" w:cs="Arial"/>
                <w:sz w:val="20"/>
                <w:szCs w:val="20"/>
              </w:rPr>
            </w:pPr>
            <w:r w:rsidRPr="006F1403">
              <w:rPr>
                <w:rFonts w:ascii="Times New Roman" w:hAnsi="Times New Roman" w:cs="Arial"/>
                <w:sz w:val="20"/>
                <w:szCs w:val="20"/>
              </w:rPr>
              <w:lastRenderedPageBreak/>
              <w:t xml:space="preserve">Определение роли живых организмов в круговороте веществ; </w:t>
            </w:r>
          </w:p>
          <w:p w14:paraId="4948440B" w14:textId="77777777" w:rsidR="00634453" w:rsidRDefault="00634453" w:rsidP="00634453">
            <w:pPr>
              <w:tabs>
                <w:tab w:val="left" w:pos="0"/>
                <w:tab w:val="left" w:pos="900"/>
              </w:tabs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6F1403">
              <w:rPr>
                <w:rFonts w:ascii="Times New Roman" w:hAnsi="Times New Roman" w:cs="Arial"/>
                <w:sz w:val="20"/>
                <w:szCs w:val="20"/>
              </w:rPr>
              <w:t xml:space="preserve">Аргументированность использованных методов исследования мест </w:t>
            </w:r>
            <w:proofErr w:type="gramStart"/>
            <w:r w:rsidRPr="006F1403">
              <w:rPr>
                <w:rFonts w:ascii="Times New Roman" w:hAnsi="Times New Roman" w:cs="Arial"/>
                <w:sz w:val="20"/>
                <w:szCs w:val="20"/>
              </w:rPr>
              <w:t>обитания  организмов</w:t>
            </w:r>
            <w:proofErr w:type="gramEnd"/>
            <w:r w:rsidRPr="006F1403">
              <w:rPr>
                <w:rFonts w:ascii="Times New Roman" w:hAnsi="Times New Roman" w:cs="Arial"/>
                <w:sz w:val="20"/>
                <w:szCs w:val="20"/>
              </w:rPr>
              <w:t xml:space="preserve"> и определение роли  влияния  живых организмов на окружающую </w:t>
            </w:r>
          </w:p>
          <w:p w14:paraId="746735EE" w14:textId="77777777" w:rsidR="00634453" w:rsidRDefault="00634453" w:rsidP="00634453">
            <w:pPr>
              <w:tabs>
                <w:tab w:val="left" w:pos="0"/>
                <w:tab w:val="left" w:pos="900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368CE6CB" w14:textId="77777777" w:rsidR="00634453" w:rsidRPr="006F1403" w:rsidRDefault="00634453" w:rsidP="00634453">
            <w:pPr>
              <w:tabs>
                <w:tab w:val="left" w:pos="0"/>
                <w:tab w:val="left" w:pos="900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1403">
              <w:rPr>
                <w:rFonts w:ascii="Times New Roman" w:hAnsi="Times New Roman" w:cs="Arial"/>
                <w:sz w:val="20"/>
                <w:szCs w:val="20"/>
              </w:rPr>
              <w:t xml:space="preserve">Выделение общих закономерностей действий факторов среды на организм </w:t>
            </w:r>
          </w:p>
          <w:p w14:paraId="567ED2FC" w14:textId="77777777" w:rsidR="0023196B" w:rsidRDefault="0023196B">
            <w:pPr>
              <w:tabs>
                <w:tab w:val="left" w:pos="0"/>
                <w:tab w:val="left" w:pos="900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5A70F433" w14:textId="77777777" w:rsidR="00634453" w:rsidRDefault="00634453" w:rsidP="00634453">
            <w:pPr>
              <w:pStyle w:val="aff"/>
              <w:ind w:left="0"/>
              <w:rPr>
                <w:rFonts w:ascii="Times New Roman" w:hAnsi="Times New Roman" w:cs="Arial"/>
                <w:sz w:val="20"/>
                <w:szCs w:val="20"/>
              </w:rPr>
            </w:pPr>
            <w:r w:rsidRPr="006F1403">
              <w:rPr>
                <w:rFonts w:ascii="Times New Roman" w:hAnsi="Times New Roman" w:cs="Arial"/>
                <w:sz w:val="20"/>
                <w:szCs w:val="20"/>
              </w:rPr>
              <w:t>Классификация сред жизни, факторов среды.</w:t>
            </w:r>
          </w:p>
          <w:p w14:paraId="3A551C86" w14:textId="77777777" w:rsidR="00634453" w:rsidRDefault="00634453" w:rsidP="00634453">
            <w:pPr>
              <w:pStyle w:val="aff"/>
              <w:ind w:left="0"/>
              <w:rPr>
                <w:rFonts w:ascii="Times New Roman" w:hAnsi="Times New Roman" w:cs="Arial"/>
                <w:sz w:val="20"/>
                <w:szCs w:val="20"/>
              </w:rPr>
            </w:pPr>
          </w:p>
          <w:p w14:paraId="6E340BE8" w14:textId="77777777" w:rsidR="00634453" w:rsidRDefault="00634453" w:rsidP="00634453">
            <w:pPr>
              <w:pStyle w:val="aff"/>
              <w:ind w:left="0"/>
              <w:rPr>
                <w:rFonts w:ascii="Times New Roman" w:hAnsi="Times New Roman" w:cs="Arial"/>
                <w:sz w:val="20"/>
                <w:szCs w:val="20"/>
              </w:rPr>
            </w:pPr>
            <w:r w:rsidRPr="006F1403">
              <w:rPr>
                <w:rFonts w:ascii="Times New Roman" w:hAnsi="Times New Roman" w:cs="Arial"/>
                <w:sz w:val="20"/>
                <w:szCs w:val="20"/>
              </w:rPr>
              <w:t>Состав среды обитания человека – ее основные компоненты и основные экологические требования</w:t>
            </w:r>
          </w:p>
          <w:p w14:paraId="5DB9AB35" w14:textId="77777777" w:rsidR="00057C46" w:rsidRDefault="00057C46" w:rsidP="00634453">
            <w:pPr>
              <w:pStyle w:val="aff"/>
              <w:ind w:left="0"/>
              <w:rPr>
                <w:rFonts w:ascii="Times New Roman" w:hAnsi="Times New Roman" w:cs="Arial"/>
                <w:sz w:val="20"/>
                <w:szCs w:val="20"/>
              </w:rPr>
            </w:pPr>
          </w:p>
          <w:p w14:paraId="36E9E7B2" w14:textId="77777777" w:rsidR="00057C46" w:rsidRDefault="00057C46" w:rsidP="00634453">
            <w:pPr>
              <w:pStyle w:val="aff"/>
              <w:ind w:left="0"/>
              <w:rPr>
                <w:rFonts w:ascii="Times New Roman" w:hAnsi="Times New Roman" w:cs="Arial"/>
                <w:sz w:val="20"/>
                <w:szCs w:val="20"/>
              </w:rPr>
            </w:pPr>
            <w:r w:rsidRPr="006F1403">
              <w:rPr>
                <w:rFonts w:ascii="Times New Roman" w:hAnsi="Times New Roman" w:cs="Arial"/>
                <w:sz w:val="20"/>
                <w:szCs w:val="20"/>
              </w:rPr>
              <w:t>Выделение основных экологических параметров современного жилища человека в городе и за его пределами; экологических требований к организации строительства различного вида инфраструктуры в условиях города и в сельской местности</w:t>
            </w:r>
          </w:p>
          <w:p w14:paraId="466A7087" w14:textId="77777777" w:rsidR="00057C46" w:rsidRDefault="00057C46" w:rsidP="00634453">
            <w:pPr>
              <w:pStyle w:val="aff"/>
              <w:ind w:left="0"/>
              <w:rPr>
                <w:rFonts w:ascii="Times New Roman" w:hAnsi="Times New Roman" w:cs="Arial"/>
                <w:sz w:val="20"/>
                <w:szCs w:val="20"/>
              </w:rPr>
            </w:pPr>
          </w:p>
          <w:p w14:paraId="7C6BD537" w14:textId="77777777" w:rsidR="00057C46" w:rsidRDefault="00057C46" w:rsidP="00634453">
            <w:pPr>
              <w:pStyle w:val="aff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6F1403">
              <w:rPr>
                <w:rFonts w:ascii="Times New Roman" w:hAnsi="Times New Roman" w:cs="Arial"/>
                <w:sz w:val="20"/>
                <w:szCs w:val="20"/>
              </w:rPr>
              <w:t>Решение экспериментальных задач.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F8794" w14:textId="77777777" w:rsidR="0023196B" w:rsidRDefault="0023196B">
            <w:pPr>
              <w:pStyle w:val="aff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Устный опрос</w:t>
            </w:r>
          </w:p>
          <w:p w14:paraId="4D61287C" w14:textId="77777777" w:rsidR="0023196B" w:rsidRDefault="0023196B">
            <w:pPr>
              <w:pStyle w:val="aff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  <w:p w14:paraId="235AF038" w14:textId="77777777" w:rsidR="0023196B" w:rsidRDefault="0023196B">
            <w:pPr>
              <w:pStyle w:val="aff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</w:tc>
      </w:tr>
    </w:tbl>
    <w:p w14:paraId="0C682BD7" w14:textId="77777777" w:rsidR="00F55F19" w:rsidRDefault="00F55F19" w:rsidP="00402E50">
      <w:pPr>
        <w:ind w:right="5"/>
        <w:jc w:val="both"/>
        <w:rPr>
          <w:rFonts w:ascii="Bookman Old Style" w:hAnsi="Bookman Old Style" w:cs="Bookman Old Style"/>
        </w:rPr>
      </w:pPr>
    </w:p>
    <w:p w14:paraId="136683FE" w14:textId="77777777" w:rsidR="004962F8" w:rsidRDefault="004962F8" w:rsidP="00B95E28">
      <w:pPr>
        <w:pStyle w:val="aff"/>
        <w:keepNext/>
        <w:keepLines/>
        <w:numPr>
          <w:ilvl w:val="1"/>
          <w:numId w:val="3"/>
        </w:numPr>
        <w:suppressLineNumbers/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Распределение типов контрольных заданий по элементам знаний и умений</w:t>
      </w:r>
    </w:p>
    <w:p w14:paraId="5EE2532E" w14:textId="77777777" w:rsidR="004962F8" w:rsidRDefault="004962F8" w:rsidP="004962F8">
      <w:pPr>
        <w:keepNext/>
        <w:keepLines/>
        <w:suppressLineNumbers/>
        <w:suppressAutoHyphens/>
        <w:spacing w:after="0" w:line="240" w:lineRule="auto"/>
        <w:ind w:left="360"/>
        <w:contextualSpacing/>
        <w:jc w:val="right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Таблица 3.</w:t>
      </w:r>
    </w:p>
    <w:p w14:paraId="2B9DF67C" w14:textId="77777777" w:rsidR="004962F8" w:rsidRDefault="004962F8" w:rsidP="004962F8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103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9"/>
        <w:gridCol w:w="1436"/>
        <w:gridCol w:w="789"/>
        <w:gridCol w:w="789"/>
        <w:gridCol w:w="789"/>
        <w:gridCol w:w="789"/>
        <w:gridCol w:w="461"/>
        <w:gridCol w:w="461"/>
        <w:gridCol w:w="808"/>
      </w:tblGrid>
      <w:tr w:rsidR="00057C46" w14:paraId="7F53A5EB" w14:textId="77777777" w:rsidTr="00057C46">
        <w:trPr>
          <w:trHeight w:val="451"/>
          <w:jc w:val="center"/>
        </w:trPr>
        <w:tc>
          <w:tcPr>
            <w:tcW w:w="3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5C6AA" w14:textId="77777777" w:rsidR="004962F8" w:rsidRDefault="004962F8">
            <w:pPr>
              <w:keepNext/>
              <w:keepLines/>
              <w:suppressLineNumbers/>
              <w:suppressAutoHyphens/>
              <w:spacing w:after="0" w:line="240" w:lineRule="auto"/>
              <w:ind w:left="484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Содержание</w:t>
            </w:r>
          </w:p>
          <w:p w14:paraId="06A35CE0" w14:textId="77777777" w:rsidR="004962F8" w:rsidRDefault="004962F8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учебного материала</w:t>
            </w:r>
          </w:p>
          <w:p w14:paraId="442EAD2E" w14:textId="77777777" w:rsidR="004962F8" w:rsidRDefault="004962F8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 программе УД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69334" w14:textId="77777777" w:rsidR="004962F8" w:rsidRDefault="004962F8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Тип задания</w:t>
            </w:r>
          </w:p>
        </w:tc>
        <w:tc>
          <w:tcPr>
            <w:tcW w:w="52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A1565" w14:textId="77777777" w:rsidR="004962F8" w:rsidRDefault="004962F8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Знания, умения</w:t>
            </w:r>
          </w:p>
        </w:tc>
      </w:tr>
      <w:tr w:rsidR="00057C46" w14:paraId="03670381" w14:textId="77777777" w:rsidTr="0062167E">
        <w:trPr>
          <w:trHeight w:val="47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12DAB" w14:textId="77777777" w:rsidR="00057C46" w:rsidRDefault="00057C4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1D85A" w14:textId="77777777" w:rsidR="00057C46" w:rsidRDefault="00057C4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5EFBA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Л1</w:t>
            </w:r>
          </w:p>
          <w:p w14:paraId="44EA964D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М</w:t>
            </w:r>
            <w:proofErr w:type="gramStart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1,П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4D8BE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Л2</w:t>
            </w:r>
          </w:p>
          <w:p w14:paraId="474BE9E2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М</w:t>
            </w:r>
            <w:proofErr w:type="gramStart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2,П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85C7E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Л3</w:t>
            </w:r>
          </w:p>
          <w:p w14:paraId="46E11C00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М</w:t>
            </w:r>
            <w:proofErr w:type="gramStart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3,П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BF7C1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Л4</w:t>
            </w:r>
          </w:p>
          <w:p w14:paraId="115C7318" w14:textId="77777777" w:rsidR="00057C46" w:rsidRP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М</w:t>
            </w:r>
            <w:proofErr w:type="gramStart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4,П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81A3D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Л5</w:t>
            </w:r>
          </w:p>
          <w:p w14:paraId="0BD36AAF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П5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06ADB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Л6</w:t>
            </w:r>
          </w:p>
          <w:p w14:paraId="33001EA3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П6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42D35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Л7</w:t>
            </w:r>
          </w:p>
        </w:tc>
      </w:tr>
      <w:tr w:rsidR="00057C46" w14:paraId="29D47A61" w14:textId="77777777" w:rsidTr="00057C46">
        <w:trPr>
          <w:trHeight w:val="47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E16A6" w14:textId="77777777" w:rsidR="00057C46" w:rsidRDefault="00057C4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Введение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7AD48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F67DE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078C7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64EEC" w14:textId="77777777" w:rsidR="00057C46" w:rsidRDefault="00180F31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E8B7B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995B2" w14:textId="77777777" w:rsidR="00057C46" w:rsidRDefault="00057C46">
            <w:pPr>
              <w:spacing w:after="0"/>
              <w:rPr>
                <w:rFonts w:asciiTheme="minorHAnsi" w:eastAsiaTheme="minorHAnsi" w:hAnsiTheme="minorHAnsi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0A75B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111CC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057C46" w14:paraId="49EBFDCE" w14:textId="77777777" w:rsidTr="00057C46">
        <w:trPr>
          <w:trHeight w:val="47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7A8B7" w14:textId="77777777" w:rsidR="00057C46" w:rsidRDefault="00057C4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1.Экология как научная дисциплина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04747" w14:textId="77777777" w:rsidR="002C71AB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тесты </w:t>
            </w:r>
          </w:p>
          <w:p w14:paraId="717B3D9D" w14:textId="77777777" w:rsidR="002C71AB" w:rsidRDefault="002C71AB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устный опрос</w:t>
            </w:r>
          </w:p>
          <w:p w14:paraId="1FF7B389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Практические работы№1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F6037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B08D3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E87C2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ACFC0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0F461" w14:textId="77777777" w:rsidR="00057C46" w:rsidRDefault="00057C46">
            <w:pPr>
              <w:spacing w:after="0"/>
              <w:rPr>
                <w:rFonts w:asciiTheme="minorHAnsi" w:eastAsiaTheme="minorHAnsi" w:hAnsiTheme="minorHAnsi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C2234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78ED32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14:paraId="40307BDE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14:paraId="1F0CD249" w14:textId="77777777" w:rsidR="00057C46" w:rsidRDefault="00057C46" w:rsidP="0062167E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+</w:t>
            </w:r>
          </w:p>
        </w:tc>
      </w:tr>
      <w:tr w:rsidR="00057C46" w14:paraId="586F693A" w14:textId="77777777" w:rsidTr="00057C46">
        <w:trPr>
          <w:trHeight w:val="47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4A604" w14:textId="77777777" w:rsidR="00057C46" w:rsidRDefault="00057C4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2.Среда обитания человека и экологическая безопасность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1F404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Практическая работа№2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B345D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4B7D2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C9349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B2080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AA531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14:paraId="396028B6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694C6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C8654C8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057C46" w14:paraId="56E8D62C" w14:textId="77777777" w:rsidTr="00057C46">
        <w:trPr>
          <w:trHeight w:val="47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4B77A" w14:textId="77777777" w:rsidR="00057C46" w:rsidRDefault="00057C4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3.Концепция устойчивого развития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FA242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Тесты. Практические работы №3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076C7" w14:textId="77777777" w:rsidR="00057C46" w:rsidRDefault="00180F31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957A2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3A331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86845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4CDE5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BB82F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14:paraId="4EB5D5CA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D783D2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057C46" w14:paraId="3802CB29" w14:textId="77777777" w:rsidTr="00057C46">
        <w:trPr>
          <w:trHeight w:val="47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D2961" w14:textId="77777777" w:rsidR="00057C46" w:rsidRDefault="00057C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4.Охрана природы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94E73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Практическое работа № 4 Тесты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34DF1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21149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DE561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57522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B6A59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14:paraId="197BBFBC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75C40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ACBA1" w14:textId="77777777" w:rsidR="00057C46" w:rsidRDefault="00057C4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14:paraId="5E38BE7B" w14:textId="77777777" w:rsidR="00B771C5" w:rsidRPr="00561976" w:rsidRDefault="00B771C5" w:rsidP="00561976">
      <w:pPr>
        <w:jc w:val="center"/>
        <w:rPr>
          <w:rFonts w:ascii="Times New Roman" w:hAnsi="Times New Roman"/>
          <w:b/>
          <w:sz w:val="28"/>
          <w:szCs w:val="28"/>
        </w:rPr>
      </w:pPr>
      <w:r w:rsidRPr="00561976">
        <w:rPr>
          <w:rFonts w:ascii="Times New Roman" w:hAnsi="Times New Roman"/>
          <w:b/>
          <w:sz w:val="28"/>
          <w:szCs w:val="28"/>
        </w:rPr>
        <w:t>Критерии оценивания</w:t>
      </w:r>
    </w:p>
    <w:p w14:paraId="41F065AD" w14:textId="77777777" w:rsidR="00B771C5" w:rsidRPr="00B771C5" w:rsidRDefault="00B771C5" w:rsidP="00B771C5">
      <w:pPr>
        <w:pStyle w:val="aff"/>
        <w:ind w:left="450"/>
        <w:jc w:val="center"/>
        <w:rPr>
          <w:rFonts w:ascii="Times New Roman" w:hAnsi="Times New Roman"/>
          <w:b/>
          <w:sz w:val="28"/>
          <w:szCs w:val="28"/>
        </w:rPr>
      </w:pPr>
      <w:r w:rsidRPr="00B771C5">
        <w:rPr>
          <w:rFonts w:ascii="Times New Roman" w:hAnsi="Times New Roman"/>
          <w:b/>
          <w:sz w:val="24"/>
          <w:szCs w:val="24"/>
          <w:lang w:eastAsia="ru-RU"/>
        </w:rPr>
        <w:t>Критерии оценки теста</w:t>
      </w:r>
    </w:p>
    <w:p w14:paraId="3E797464" w14:textId="77777777" w:rsidR="00B771C5" w:rsidRPr="00B2393F" w:rsidRDefault="00B771C5" w:rsidP="00B771C5">
      <w:pPr>
        <w:pStyle w:val="a6"/>
        <w:ind w:left="450" w:firstLine="0"/>
      </w:pPr>
      <w:r w:rsidRPr="00B2393F">
        <w:t>60% правильных ответов – оценка «удовлетворительно»</w:t>
      </w:r>
    </w:p>
    <w:p w14:paraId="5472F24C" w14:textId="77777777" w:rsidR="00B771C5" w:rsidRPr="00B2393F" w:rsidRDefault="00B771C5" w:rsidP="00B771C5">
      <w:pPr>
        <w:pStyle w:val="a6"/>
        <w:ind w:left="450" w:firstLine="0"/>
      </w:pPr>
      <w:r w:rsidRPr="00B2393F">
        <w:t xml:space="preserve">80% правильных ответов – </w:t>
      </w:r>
      <w:proofErr w:type="gramStart"/>
      <w:r w:rsidRPr="00B2393F">
        <w:t>оценка  «</w:t>
      </w:r>
      <w:proofErr w:type="gramEnd"/>
      <w:r w:rsidRPr="00B2393F">
        <w:t>хорошо»</w:t>
      </w:r>
    </w:p>
    <w:p w14:paraId="58C642DF" w14:textId="77777777" w:rsidR="00B771C5" w:rsidRPr="00B2393F" w:rsidRDefault="00B771C5" w:rsidP="00B771C5">
      <w:pPr>
        <w:pStyle w:val="a6"/>
        <w:ind w:left="450" w:firstLine="0"/>
      </w:pPr>
      <w:r w:rsidRPr="00B2393F">
        <w:t xml:space="preserve">100% правильных ответов – </w:t>
      </w:r>
      <w:proofErr w:type="gramStart"/>
      <w:r w:rsidRPr="00B2393F">
        <w:t>оценка  «</w:t>
      </w:r>
      <w:proofErr w:type="gramEnd"/>
      <w:r w:rsidRPr="00B2393F">
        <w:t>отлично»</w:t>
      </w:r>
    </w:p>
    <w:p w14:paraId="4900491E" w14:textId="77777777" w:rsidR="00B771C5" w:rsidRDefault="00B771C5" w:rsidP="00B771C5">
      <w:pPr>
        <w:pStyle w:val="aff"/>
        <w:ind w:left="450"/>
        <w:rPr>
          <w:rFonts w:ascii="Times New Roman" w:hAnsi="Times New Roman"/>
          <w:b/>
          <w:sz w:val="24"/>
          <w:szCs w:val="24"/>
        </w:rPr>
      </w:pPr>
    </w:p>
    <w:p w14:paraId="2B01D127" w14:textId="77777777" w:rsidR="00B771C5" w:rsidRDefault="00B771C5" w:rsidP="00B771C5">
      <w:pPr>
        <w:pStyle w:val="aff"/>
        <w:ind w:left="45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КРИТЕРИИ ОЦЕНИВАНИЯ ПРАКТИЧЕСКИХ ЗАНЯТИЙ</w:t>
      </w:r>
    </w:p>
    <w:tbl>
      <w:tblPr>
        <w:tblStyle w:val="afff"/>
        <w:tblW w:w="0" w:type="auto"/>
        <w:tblInd w:w="710" w:type="dxa"/>
        <w:tblLook w:val="04A0" w:firstRow="1" w:lastRow="0" w:firstColumn="1" w:lastColumn="0" w:noHBand="0" w:noVBand="1"/>
      </w:tblPr>
      <w:tblGrid>
        <w:gridCol w:w="2719"/>
        <w:gridCol w:w="6142"/>
      </w:tblGrid>
      <w:tr w:rsidR="00B771C5" w14:paraId="71A6EAE0" w14:textId="77777777" w:rsidTr="00B771C5"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1830E" w14:textId="77777777" w:rsidR="00B771C5" w:rsidRPr="00507424" w:rsidRDefault="00B771C5" w:rsidP="00D56835">
            <w:pPr>
              <w:ind w:right="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7424">
              <w:rPr>
                <w:rFonts w:ascii="Times New Roman" w:hAnsi="Times New Roman"/>
                <w:b/>
                <w:sz w:val="20"/>
                <w:szCs w:val="20"/>
              </w:rPr>
              <w:t>ШКАЛА ОЦЕНИВАНИЯ</w:t>
            </w:r>
          </w:p>
        </w:tc>
        <w:tc>
          <w:tcPr>
            <w:tcW w:w="6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DB1A3" w14:textId="77777777" w:rsidR="00B771C5" w:rsidRPr="00507424" w:rsidRDefault="00B771C5" w:rsidP="00D56835">
            <w:pPr>
              <w:pStyle w:val="Default"/>
              <w:jc w:val="center"/>
              <w:rPr>
                <w:sz w:val="20"/>
                <w:szCs w:val="20"/>
              </w:rPr>
            </w:pPr>
            <w:r w:rsidRPr="00507424">
              <w:rPr>
                <w:b/>
                <w:bCs/>
                <w:sz w:val="20"/>
                <w:szCs w:val="20"/>
              </w:rPr>
              <w:t>Критерии оценки</w:t>
            </w:r>
          </w:p>
          <w:p w14:paraId="1724964E" w14:textId="77777777" w:rsidR="00B771C5" w:rsidRPr="00507424" w:rsidRDefault="00B771C5" w:rsidP="00D56835">
            <w:pPr>
              <w:ind w:right="5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771C5" w14:paraId="741554AA" w14:textId="77777777" w:rsidTr="00B771C5"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D8A96" w14:textId="77777777" w:rsidR="00B771C5" w:rsidRPr="00507424" w:rsidRDefault="00B771C5" w:rsidP="00D56835">
            <w:pPr>
              <w:ind w:right="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7424">
              <w:rPr>
                <w:rFonts w:ascii="Times New Roman" w:hAnsi="Times New Roman"/>
                <w:b/>
                <w:sz w:val="20"/>
                <w:szCs w:val="20"/>
              </w:rPr>
              <w:t>5 (отлично)</w:t>
            </w:r>
          </w:p>
        </w:tc>
        <w:tc>
          <w:tcPr>
            <w:tcW w:w="6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963"/>
              <w:gridCol w:w="2963"/>
            </w:tblGrid>
            <w:tr w:rsidR="00B771C5" w:rsidRPr="00507424" w14:paraId="5C5EED11" w14:textId="77777777" w:rsidTr="00D56835">
              <w:trPr>
                <w:trHeight w:val="775"/>
              </w:trPr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00A7607" w14:textId="77777777" w:rsidR="00B771C5" w:rsidRPr="00507424" w:rsidRDefault="00B771C5" w:rsidP="00D56835">
                  <w:pPr>
                    <w:pStyle w:val="Default"/>
                    <w:spacing w:line="276" w:lineRule="auto"/>
                    <w:jc w:val="both"/>
                    <w:rPr>
                      <w:sz w:val="20"/>
                      <w:szCs w:val="20"/>
                    </w:rPr>
                  </w:pPr>
                  <w:r w:rsidRPr="00507424">
                    <w:rPr>
                      <w:sz w:val="20"/>
                      <w:szCs w:val="20"/>
                    </w:rPr>
                    <w:t>Все задания выполнены правильно, возможна одна неточность или описка, не являющаяся следствием незнания или непонимания учебного материала. Работа выполнена самостоятельно. Работа сдана с соблюдением всех сроков. Соблюдены все правила оформления.</w:t>
                  </w:r>
                </w:p>
              </w:tc>
            </w:tr>
            <w:tr w:rsidR="00B771C5" w:rsidRPr="00507424" w14:paraId="7DA49365" w14:textId="77777777" w:rsidTr="00D56835">
              <w:trPr>
                <w:trHeight w:val="129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B98F33" w14:textId="77777777" w:rsidR="00B771C5" w:rsidRPr="00507424" w:rsidRDefault="00B771C5" w:rsidP="00D56835">
                  <w:pPr>
                    <w:pStyle w:val="Default"/>
                    <w:spacing w:line="276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9B77231" w14:textId="77777777" w:rsidR="00B771C5" w:rsidRPr="00507424" w:rsidRDefault="00B771C5" w:rsidP="00D56835">
                  <w:pPr>
                    <w:pStyle w:val="Default"/>
                    <w:spacing w:line="276" w:lineRule="auto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2DB7827A" w14:textId="77777777" w:rsidR="00B771C5" w:rsidRPr="00507424" w:rsidRDefault="00B771C5" w:rsidP="00D56835">
            <w:pPr>
              <w:ind w:right="5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771C5" w14:paraId="3E9B4A9D" w14:textId="77777777" w:rsidTr="00B771C5"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DEF7F" w14:textId="77777777" w:rsidR="00B771C5" w:rsidRPr="00507424" w:rsidRDefault="00B771C5" w:rsidP="00D56835">
            <w:pPr>
              <w:ind w:right="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7424">
              <w:rPr>
                <w:rFonts w:ascii="Times New Roman" w:hAnsi="Times New Roman"/>
                <w:b/>
                <w:sz w:val="20"/>
                <w:szCs w:val="20"/>
              </w:rPr>
              <w:t>4 (хорошо)</w:t>
            </w:r>
          </w:p>
        </w:tc>
        <w:tc>
          <w:tcPr>
            <w:tcW w:w="6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926"/>
            </w:tblGrid>
            <w:tr w:rsidR="00B771C5" w:rsidRPr="00507424" w14:paraId="62997BF0" w14:textId="77777777" w:rsidTr="00D56835">
              <w:trPr>
                <w:trHeight w:val="452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BB9D126" w14:textId="77777777" w:rsidR="00B771C5" w:rsidRPr="00507424" w:rsidRDefault="00B771C5" w:rsidP="00D56835">
                  <w:pPr>
                    <w:pStyle w:val="Default"/>
                    <w:spacing w:line="276" w:lineRule="auto"/>
                    <w:jc w:val="both"/>
                    <w:rPr>
                      <w:sz w:val="20"/>
                      <w:szCs w:val="20"/>
                    </w:rPr>
                  </w:pPr>
                  <w:r w:rsidRPr="00507424">
                    <w:rPr>
                      <w:sz w:val="20"/>
                      <w:szCs w:val="20"/>
                    </w:rPr>
                    <w:t xml:space="preserve">Все задания выполнены правильно, но недостаточны обоснования, рассуждения, допущены одна ошибка или два – три недочета. Обучающийся единожды обращается за </w:t>
                  </w:r>
                  <w:proofErr w:type="gramStart"/>
                  <w:r w:rsidRPr="00507424">
                    <w:rPr>
                      <w:sz w:val="20"/>
                      <w:szCs w:val="20"/>
                    </w:rPr>
                    <w:t>помощью  преподавателя</w:t>
                  </w:r>
                  <w:proofErr w:type="gramEnd"/>
                  <w:r w:rsidRPr="00507424">
                    <w:rPr>
                      <w:sz w:val="20"/>
                      <w:szCs w:val="20"/>
                    </w:rPr>
                    <w:t xml:space="preserve">. Работа сдана в срок (либо с опозданием на два-три занятия). Есть некоторые недочеты в оформлении. </w:t>
                  </w:r>
                </w:p>
              </w:tc>
            </w:tr>
          </w:tbl>
          <w:p w14:paraId="35349DED" w14:textId="77777777" w:rsidR="00B771C5" w:rsidRPr="00507424" w:rsidRDefault="00B771C5" w:rsidP="00D56835">
            <w:pPr>
              <w:ind w:right="5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771C5" w14:paraId="501FE728" w14:textId="77777777" w:rsidTr="00B771C5"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A47BE" w14:textId="77777777" w:rsidR="00B771C5" w:rsidRPr="00507424" w:rsidRDefault="00B771C5" w:rsidP="00D56835">
            <w:pPr>
              <w:ind w:right="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7424">
              <w:rPr>
                <w:rFonts w:ascii="Times New Roman" w:hAnsi="Times New Roman"/>
                <w:b/>
                <w:sz w:val="20"/>
                <w:szCs w:val="20"/>
              </w:rPr>
              <w:t>3 (</w:t>
            </w:r>
            <w:proofErr w:type="spellStart"/>
            <w:r w:rsidRPr="00507424">
              <w:rPr>
                <w:rFonts w:ascii="Times New Roman" w:hAnsi="Times New Roman"/>
                <w:b/>
                <w:sz w:val="20"/>
                <w:szCs w:val="20"/>
              </w:rPr>
              <w:t>удовлетв</w:t>
            </w:r>
            <w:proofErr w:type="spellEnd"/>
            <w:r w:rsidRPr="00507424">
              <w:rPr>
                <w:rFonts w:ascii="Times New Roman" w:hAnsi="Times New Roman"/>
                <w:b/>
                <w:sz w:val="20"/>
                <w:szCs w:val="20"/>
              </w:rPr>
              <w:t>.)</w:t>
            </w:r>
          </w:p>
        </w:tc>
        <w:tc>
          <w:tcPr>
            <w:tcW w:w="6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F34A4" w14:textId="77777777" w:rsidR="00B771C5" w:rsidRPr="00507424" w:rsidRDefault="00B771C5" w:rsidP="00D56835">
            <w:pPr>
              <w:pStyle w:val="Default"/>
              <w:jc w:val="both"/>
              <w:rPr>
                <w:sz w:val="20"/>
                <w:szCs w:val="20"/>
              </w:rPr>
            </w:pPr>
            <w:r w:rsidRPr="00507424">
              <w:rPr>
                <w:sz w:val="20"/>
                <w:szCs w:val="20"/>
              </w:rPr>
              <w:t>В заданиях допущены более одной ошибки или более трех недочетов, но обучающийся владеет обязательными умениями по проверяемой теме. Обучающийся многократно обращается за помощью преподавателя. Работа сдана с опозданием более трех занятий. В оформлении есть несоответствия требованиям.</w:t>
            </w:r>
          </w:p>
          <w:p w14:paraId="30C351A5" w14:textId="77777777" w:rsidR="00B771C5" w:rsidRPr="00507424" w:rsidRDefault="00B771C5" w:rsidP="00D56835">
            <w:pPr>
              <w:ind w:right="5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771C5" w14:paraId="044E5A3D" w14:textId="77777777" w:rsidTr="00B771C5"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3B68E" w14:textId="77777777" w:rsidR="00B771C5" w:rsidRPr="00507424" w:rsidRDefault="00B771C5" w:rsidP="00D56835">
            <w:pPr>
              <w:ind w:right="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7424">
              <w:rPr>
                <w:rFonts w:ascii="Times New Roman" w:hAnsi="Times New Roman"/>
                <w:b/>
                <w:sz w:val="20"/>
                <w:szCs w:val="20"/>
              </w:rPr>
              <w:t>2 (</w:t>
            </w:r>
            <w:proofErr w:type="spellStart"/>
            <w:r w:rsidRPr="00507424">
              <w:rPr>
                <w:rFonts w:ascii="Times New Roman" w:hAnsi="Times New Roman"/>
                <w:b/>
                <w:sz w:val="20"/>
                <w:szCs w:val="20"/>
              </w:rPr>
              <w:t>неудовлетв</w:t>
            </w:r>
            <w:proofErr w:type="spellEnd"/>
            <w:r w:rsidRPr="00507424">
              <w:rPr>
                <w:rFonts w:ascii="Times New Roman" w:hAnsi="Times New Roman"/>
                <w:b/>
                <w:sz w:val="20"/>
                <w:szCs w:val="20"/>
              </w:rPr>
              <w:t>.)</w:t>
            </w:r>
          </w:p>
        </w:tc>
        <w:tc>
          <w:tcPr>
            <w:tcW w:w="6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F5B4D" w14:textId="77777777" w:rsidR="00B771C5" w:rsidRPr="00561976" w:rsidRDefault="00B771C5" w:rsidP="00561976">
            <w:pPr>
              <w:pStyle w:val="Default"/>
              <w:jc w:val="both"/>
              <w:rPr>
                <w:sz w:val="20"/>
                <w:szCs w:val="20"/>
              </w:rPr>
            </w:pPr>
            <w:r w:rsidRPr="00507424">
              <w:rPr>
                <w:sz w:val="20"/>
                <w:szCs w:val="20"/>
              </w:rPr>
              <w:t xml:space="preserve">Выполнено меньше половины предложенных заданий, допущены существенные ошибки, показавшие, что обучающийся не владеет обязательными умениями по данной теме в полном объеме. Обучающийся выполняет работу с помощью преподавателя. Работа сдана с нарушением всех сроков. Много нарушений правил оформления. </w:t>
            </w:r>
          </w:p>
        </w:tc>
      </w:tr>
    </w:tbl>
    <w:p w14:paraId="4CE891A7" w14:textId="77777777" w:rsidR="00D0518F" w:rsidRPr="00D0518F" w:rsidRDefault="00D0518F" w:rsidP="00D0518F">
      <w:pPr>
        <w:pStyle w:val="aff"/>
        <w:spacing w:after="0" w:line="240" w:lineRule="auto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r w:rsidRPr="00D0518F">
        <w:rPr>
          <w:rFonts w:ascii="Times New Roman" w:hAnsi="Times New Roman"/>
          <w:b/>
          <w:sz w:val="24"/>
          <w:szCs w:val="24"/>
        </w:rPr>
        <w:t>КРИТЕРИИ ОЦЕНИВАНИЯ УСТНЫХ ОТВЕТОВ</w:t>
      </w:r>
    </w:p>
    <w:p w14:paraId="1128960D" w14:textId="77777777" w:rsidR="00D0518F" w:rsidRPr="00D0518F" w:rsidRDefault="00D0518F" w:rsidP="00D0518F">
      <w:pPr>
        <w:pStyle w:val="aff"/>
        <w:spacing w:after="0" w:line="240" w:lineRule="auto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14:paraId="5D113727" w14:textId="77777777" w:rsidR="00D0518F" w:rsidRPr="00D0518F" w:rsidRDefault="00D0518F" w:rsidP="00D0518F">
      <w:pPr>
        <w:autoSpaceDE w:val="0"/>
        <w:autoSpaceDN w:val="0"/>
        <w:adjustRightInd w:val="0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b/>
          <w:bCs/>
          <w:i/>
          <w:iCs/>
          <w:sz w:val="24"/>
          <w:szCs w:val="24"/>
        </w:rPr>
        <w:t xml:space="preserve">Отметка «5», </w:t>
      </w:r>
      <w:r w:rsidRPr="00D0518F">
        <w:rPr>
          <w:rFonts w:ascii="Times New Roman" w:hAnsi="Times New Roman"/>
          <w:sz w:val="24"/>
          <w:szCs w:val="24"/>
        </w:rPr>
        <w:t>если студент:</w:t>
      </w:r>
    </w:p>
    <w:p w14:paraId="787DC97A" w14:textId="77777777" w:rsidR="00D0518F" w:rsidRP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sz w:val="24"/>
          <w:szCs w:val="24"/>
        </w:rPr>
        <w:t xml:space="preserve">- полностью раскрыл содержание материала в объеме, </w:t>
      </w:r>
      <w:proofErr w:type="gramStart"/>
      <w:r w:rsidRPr="00D0518F">
        <w:rPr>
          <w:rFonts w:ascii="Times New Roman" w:hAnsi="Times New Roman"/>
          <w:sz w:val="24"/>
          <w:szCs w:val="24"/>
        </w:rPr>
        <w:t>предусмотренном</w:t>
      </w:r>
      <w:r>
        <w:rPr>
          <w:rFonts w:ascii="Times New Roman" w:hAnsi="Times New Roman"/>
          <w:sz w:val="24"/>
          <w:szCs w:val="24"/>
        </w:rPr>
        <w:t xml:space="preserve">  </w:t>
      </w:r>
      <w:r w:rsidRPr="00D0518F">
        <w:rPr>
          <w:rFonts w:ascii="Times New Roman" w:hAnsi="Times New Roman"/>
          <w:sz w:val="24"/>
          <w:szCs w:val="24"/>
        </w:rPr>
        <w:t>программой</w:t>
      </w:r>
      <w:proofErr w:type="gramEnd"/>
      <w:r w:rsidRPr="00D0518F">
        <w:rPr>
          <w:rFonts w:ascii="Times New Roman" w:hAnsi="Times New Roman"/>
          <w:sz w:val="24"/>
          <w:szCs w:val="24"/>
        </w:rPr>
        <w:t>;</w:t>
      </w:r>
    </w:p>
    <w:p w14:paraId="0CA74642" w14:textId="77777777" w:rsidR="00D0518F" w:rsidRP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sz w:val="24"/>
          <w:szCs w:val="24"/>
        </w:rPr>
        <w:t xml:space="preserve">- изложил материал грамотным языком в определенной </w:t>
      </w:r>
      <w:r>
        <w:rPr>
          <w:rFonts w:ascii="Times New Roman" w:hAnsi="Times New Roman"/>
          <w:sz w:val="24"/>
          <w:szCs w:val="24"/>
        </w:rPr>
        <w:t xml:space="preserve">логической </w:t>
      </w:r>
      <w:r w:rsidRPr="00D0518F">
        <w:rPr>
          <w:rFonts w:ascii="Times New Roman" w:hAnsi="Times New Roman"/>
          <w:sz w:val="24"/>
          <w:szCs w:val="24"/>
        </w:rPr>
        <w:t xml:space="preserve">последовательности; </w:t>
      </w:r>
    </w:p>
    <w:p w14:paraId="083F0C0D" w14:textId="77777777" w:rsidR="00D0518F" w:rsidRP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sz w:val="24"/>
          <w:szCs w:val="24"/>
        </w:rPr>
        <w:t>- правильно выполнил рисунки, чертежи, графики, сопутствующие ответу;</w:t>
      </w:r>
    </w:p>
    <w:p w14:paraId="75BDF96E" w14:textId="77777777" w:rsid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sz w:val="24"/>
          <w:szCs w:val="24"/>
        </w:rPr>
        <w:lastRenderedPageBreak/>
        <w:t>- показал умение иллюстрировать теоретические положения конкретными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D0518F">
        <w:rPr>
          <w:rFonts w:ascii="Times New Roman" w:hAnsi="Times New Roman"/>
          <w:sz w:val="24"/>
          <w:szCs w:val="24"/>
        </w:rPr>
        <w:t xml:space="preserve">примерами, </w:t>
      </w:r>
      <w:r>
        <w:rPr>
          <w:rFonts w:ascii="Times New Roman" w:hAnsi="Times New Roman"/>
          <w:sz w:val="24"/>
          <w:szCs w:val="24"/>
        </w:rPr>
        <w:t xml:space="preserve">   </w:t>
      </w:r>
    </w:p>
    <w:p w14:paraId="1416DF55" w14:textId="77777777" w:rsidR="00D0518F" w:rsidRP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D0518F">
        <w:rPr>
          <w:rFonts w:ascii="Times New Roman" w:hAnsi="Times New Roman"/>
          <w:sz w:val="24"/>
          <w:szCs w:val="24"/>
        </w:rPr>
        <w:t>применять их в новой ситуации при выполнении практического задания;</w:t>
      </w:r>
    </w:p>
    <w:p w14:paraId="4C8288C9" w14:textId="77777777" w:rsid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0518F">
        <w:rPr>
          <w:rFonts w:ascii="Times New Roman" w:hAnsi="Times New Roman"/>
          <w:sz w:val="24"/>
          <w:szCs w:val="24"/>
        </w:rPr>
        <w:t xml:space="preserve">продемонстрировал усвоение ранее изученных сопутствующих вопросов, </w:t>
      </w:r>
    </w:p>
    <w:p w14:paraId="46C656BE" w14:textId="77777777" w:rsidR="00D0518F" w:rsidRP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D0518F">
        <w:rPr>
          <w:rFonts w:ascii="Times New Roman" w:hAnsi="Times New Roman"/>
          <w:sz w:val="24"/>
          <w:szCs w:val="24"/>
        </w:rPr>
        <w:t>сформированность и устойчивость используемых умений и навыков;</w:t>
      </w:r>
    </w:p>
    <w:p w14:paraId="41FA9B0E" w14:textId="77777777" w:rsidR="00D0518F" w:rsidRP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sz w:val="24"/>
          <w:szCs w:val="24"/>
        </w:rPr>
        <w:t xml:space="preserve">- отвечал самостоятельно без наводящих вопросов преподавателя. </w:t>
      </w:r>
    </w:p>
    <w:p w14:paraId="461B2E5E" w14:textId="77777777" w:rsid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sz w:val="24"/>
          <w:szCs w:val="24"/>
        </w:rPr>
        <w:t xml:space="preserve">Возможны одна— две неточности при освещении второстепенных вопросов или в </w:t>
      </w:r>
      <w:r>
        <w:rPr>
          <w:rFonts w:ascii="Times New Roman" w:hAnsi="Times New Roman"/>
          <w:sz w:val="24"/>
          <w:szCs w:val="24"/>
        </w:rPr>
        <w:t xml:space="preserve">  </w:t>
      </w:r>
    </w:p>
    <w:p w14:paraId="1BCEB487" w14:textId="77777777" w:rsidR="00D0518F" w:rsidRP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sz w:val="24"/>
          <w:szCs w:val="24"/>
        </w:rPr>
        <w:t>выкладках, которые студент легко исправил по замечанию преподавателя.</w:t>
      </w:r>
    </w:p>
    <w:p w14:paraId="63F0537E" w14:textId="77777777" w:rsid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b/>
          <w:bCs/>
          <w:i/>
          <w:iCs/>
          <w:sz w:val="24"/>
          <w:szCs w:val="24"/>
        </w:rPr>
        <w:t xml:space="preserve">Отметка «4», </w:t>
      </w:r>
      <w:r w:rsidRPr="00D0518F">
        <w:rPr>
          <w:rFonts w:ascii="Times New Roman" w:hAnsi="Times New Roman"/>
          <w:sz w:val="24"/>
          <w:szCs w:val="24"/>
        </w:rPr>
        <w:t xml:space="preserve">если он удовлетворяет в основном требованиям на оценку «5», но при этом </w:t>
      </w:r>
    </w:p>
    <w:p w14:paraId="15BFE84F" w14:textId="77777777" w:rsidR="00D0518F" w:rsidRP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sz w:val="24"/>
          <w:szCs w:val="24"/>
        </w:rPr>
        <w:t>имеет один из недостатков:</w:t>
      </w:r>
    </w:p>
    <w:p w14:paraId="7E3FE8E0" w14:textId="77777777" w:rsidR="00D0518F" w:rsidRP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sz w:val="24"/>
          <w:szCs w:val="24"/>
        </w:rPr>
        <w:t>- в изложении допущены небольшие пробелы, не исказившие содержание ответа;</w:t>
      </w:r>
    </w:p>
    <w:p w14:paraId="74D5D2D5" w14:textId="77777777" w:rsidR="00D0518F" w:rsidRP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sz w:val="24"/>
          <w:szCs w:val="24"/>
        </w:rPr>
        <w:t>- допущены один – два недочета при освещении основного содержания ответа,</w:t>
      </w:r>
    </w:p>
    <w:p w14:paraId="4A062027" w14:textId="77777777" w:rsidR="00D0518F" w:rsidRP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sz w:val="24"/>
          <w:szCs w:val="24"/>
        </w:rPr>
        <w:t>исправленные по замечанию преподавателя;</w:t>
      </w:r>
    </w:p>
    <w:p w14:paraId="680C4BDC" w14:textId="77777777" w:rsidR="00D0518F" w:rsidRP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sz w:val="24"/>
          <w:szCs w:val="24"/>
        </w:rPr>
        <w:t>- допущены ошибка или более двух недочетов при освещении второстепенных</w:t>
      </w:r>
    </w:p>
    <w:p w14:paraId="3AC73301" w14:textId="77777777" w:rsidR="00D0518F" w:rsidRP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sz w:val="24"/>
          <w:szCs w:val="24"/>
        </w:rPr>
        <w:t>вопросов или в выкладках, легко исправленные по замечанию преподавателя.</w:t>
      </w:r>
    </w:p>
    <w:p w14:paraId="06FC7F6A" w14:textId="77777777" w:rsidR="00D0518F" w:rsidRP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b/>
          <w:bCs/>
          <w:i/>
          <w:iCs/>
          <w:sz w:val="24"/>
          <w:szCs w:val="24"/>
        </w:rPr>
        <w:t xml:space="preserve">Отметка «3» </w:t>
      </w:r>
      <w:r w:rsidRPr="00D0518F">
        <w:rPr>
          <w:rFonts w:ascii="Times New Roman" w:hAnsi="Times New Roman"/>
          <w:sz w:val="24"/>
          <w:szCs w:val="24"/>
        </w:rPr>
        <w:t>ставится в следующих случаях:</w:t>
      </w:r>
    </w:p>
    <w:p w14:paraId="1FB0B504" w14:textId="77777777" w:rsidR="00D0518F" w:rsidRP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sz w:val="24"/>
          <w:szCs w:val="24"/>
        </w:rPr>
        <w:t>- неполно или непоследовательно раскрыто содержание материала, но показано</w:t>
      </w:r>
    </w:p>
    <w:p w14:paraId="591D1412" w14:textId="77777777" w:rsidR="00D0518F" w:rsidRPr="00D0518F" w:rsidRDefault="00D0518F" w:rsidP="00D0518F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sz w:val="24"/>
          <w:szCs w:val="24"/>
        </w:rPr>
        <w:t>общее понимание вопроса и продемонстрированы умения, достаточные для дальнейшего усвоения программного материала;</w:t>
      </w:r>
    </w:p>
    <w:p w14:paraId="4B97EA87" w14:textId="77777777" w:rsid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sz w:val="24"/>
          <w:szCs w:val="24"/>
        </w:rPr>
        <w:t xml:space="preserve">- имелись затруднения или допущены ошибки в определении понятий, использовании 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E0D1DC7" w14:textId="77777777" w:rsid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sz w:val="24"/>
          <w:szCs w:val="24"/>
        </w:rPr>
        <w:t xml:space="preserve">терминологии, чертежах, выкладках, исправленные после нескольких наводящих вопросов </w:t>
      </w:r>
    </w:p>
    <w:p w14:paraId="783C21DF" w14:textId="77777777" w:rsidR="00D0518F" w:rsidRPr="00D0518F" w:rsidRDefault="00D0518F" w:rsidP="00D0518F">
      <w:pPr>
        <w:autoSpaceDE w:val="0"/>
        <w:autoSpaceDN w:val="0"/>
        <w:adjustRightInd w:val="0"/>
        <w:spacing w:line="240" w:lineRule="auto"/>
        <w:ind w:left="-709" w:firstLine="709"/>
        <w:jc w:val="both"/>
        <w:rPr>
          <w:rFonts w:ascii="Times New Roman" w:hAnsi="Times New Roman"/>
          <w:sz w:val="24"/>
          <w:szCs w:val="24"/>
        </w:rPr>
      </w:pPr>
      <w:r w:rsidRPr="00D0518F">
        <w:rPr>
          <w:rFonts w:ascii="Times New Roman" w:hAnsi="Times New Roman"/>
          <w:sz w:val="24"/>
          <w:szCs w:val="24"/>
        </w:rPr>
        <w:t>преподавателя;</w:t>
      </w:r>
    </w:p>
    <w:p w14:paraId="35EC6C43" w14:textId="77777777" w:rsidR="00D0518F" w:rsidRDefault="00D0518F" w:rsidP="00D0518F">
      <w:pPr>
        <w:pStyle w:val="aff"/>
        <w:ind w:left="-709" w:firstLine="709"/>
        <w:jc w:val="center"/>
        <w:rPr>
          <w:rFonts w:ascii="Times New Roman" w:hAnsi="Times New Roman"/>
          <w:b/>
          <w:sz w:val="28"/>
          <w:szCs w:val="28"/>
        </w:rPr>
      </w:pPr>
    </w:p>
    <w:p w14:paraId="4A0210BE" w14:textId="77777777" w:rsidR="00D0518F" w:rsidRDefault="00D0518F" w:rsidP="00D0518F">
      <w:pPr>
        <w:pStyle w:val="aff"/>
        <w:ind w:left="-709" w:firstLine="709"/>
        <w:jc w:val="center"/>
        <w:rPr>
          <w:rFonts w:ascii="Times New Roman" w:hAnsi="Times New Roman"/>
          <w:b/>
          <w:sz w:val="28"/>
          <w:szCs w:val="28"/>
        </w:rPr>
      </w:pPr>
    </w:p>
    <w:p w14:paraId="4C493106" w14:textId="77777777" w:rsidR="00B771C5" w:rsidRPr="004A70DE" w:rsidRDefault="00B771C5" w:rsidP="00B771C5">
      <w:pPr>
        <w:pStyle w:val="aff"/>
        <w:ind w:left="45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</w:t>
      </w:r>
      <w:r w:rsidRPr="004A70DE">
        <w:rPr>
          <w:rFonts w:ascii="Times New Roman" w:hAnsi="Times New Roman"/>
          <w:b/>
          <w:sz w:val="28"/>
          <w:szCs w:val="28"/>
        </w:rPr>
        <w:t>Задания для проведения текущего контроля</w:t>
      </w:r>
    </w:p>
    <w:p w14:paraId="2EEA9184" w14:textId="77777777" w:rsidR="00B2393F" w:rsidRDefault="004A70DE" w:rsidP="00B771C5">
      <w:pPr>
        <w:pStyle w:val="aff"/>
        <w:ind w:left="450"/>
        <w:jc w:val="center"/>
        <w:rPr>
          <w:rFonts w:ascii="Times New Roman" w:hAnsi="Times New Roman"/>
          <w:b/>
          <w:sz w:val="24"/>
          <w:szCs w:val="24"/>
        </w:rPr>
      </w:pPr>
      <w:r w:rsidRPr="002C6AA4">
        <w:rPr>
          <w:rFonts w:ascii="Times New Roman" w:hAnsi="Times New Roman"/>
          <w:b/>
          <w:sz w:val="24"/>
          <w:szCs w:val="24"/>
        </w:rPr>
        <w:t>Введение.</w:t>
      </w:r>
    </w:p>
    <w:p w14:paraId="77DD42BA" w14:textId="77777777" w:rsidR="004A70DE" w:rsidRPr="002C6AA4" w:rsidRDefault="00B2393F" w:rsidP="00B2393F">
      <w:pPr>
        <w:pStyle w:val="aff"/>
        <w:ind w:left="45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Тест №1</w:t>
      </w:r>
    </w:p>
    <w:p w14:paraId="7E55C83C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 xml:space="preserve">1. Экология </w:t>
      </w:r>
      <w:proofErr w:type="gramStart"/>
      <w:r w:rsidRPr="00B771C5">
        <w:rPr>
          <w:rFonts w:ascii="Times New Roman" w:hAnsi="Times New Roman"/>
          <w:sz w:val="24"/>
          <w:szCs w:val="24"/>
        </w:rPr>
        <w:t>- это</w:t>
      </w:r>
      <w:proofErr w:type="gramEnd"/>
      <w:r w:rsidRPr="00B771C5">
        <w:rPr>
          <w:rFonts w:ascii="Times New Roman" w:hAnsi="Times New Roman"/>
          <w:sz w:val="24"/>
          <w:szCs w:val="24"/>
        </w:rPr>
        <w:t xml:space="preserve">? </w:t>
      </w:r>
    </w:p>
    <w:p w14:paraId="3BEFB0F0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>а) наука о взаимоотношениях человека и окружающей среды</w:t>
      </w:r>
    </w:p>
    <w:p w14:paraId="7563CCDD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>б) наука о взаимоотношениях между живыми организмами и средой их обитания</w:t>
      </w:r>
    </w:p>
    <w:p w14:paraId="10B726C9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>в) наука о взаимодействии живых организмов и человека</w:t>
      </w:r>
    </w:p>
    <w:p w14:paraId="5D57A118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>г) наука о загрязнении окружающей среды</w:t>
      </w:r>
    </w:p>
    <w:p w14:paraId="05CBF8C7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lastRenderedPageBreak/>
        <w:t>2. Раздел биологии, изучающий совокупность взаимосвязей между живыми и неживыми</w:t>
      </w:r>
    </w:p>
    <w:p w14:paraId="7D13A2B6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 xml:space="preserve">компонентами природной среды — это   а) биология б) </w:t>
      </w:r>
      <w:proofErr w:type="gramStart"/>
      <w:r w:rsidRPr="00B771C5">
        <w:rPr>
          <w:rFonts w:ascii="Times New Roman" w:hAnsi="Times New Roman"/>
          <w:sz w:val="24"/>
          <w:szCs w:val="24"/>
        </w:rPr>
        <w:t>зоология  в</w:t>
      </w:r>
      <w:proofErr w:type="gramEnd"/>
      <w:r w:rsidRPr="00B771C5">
        <w:rPr>
          <w:rFonts w:ascii="Times New Roman" w:hAnsi="Times New Roman"/>
          <w:sz w:val="24"/>
          <w:szCs w:val="24"/>
        </w:rPr>
        <w:t>) экология  г)экономика</w:t>
      </w:r>
    </w:p>
    <w:p w14:paraId="755617B3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 xml:space="preserve">3. С каким </w:t>
      </w:r>
      <w:proofErr w:type="gramStart"/>
      <w:r w:rsidRPr="00B771C5">
        <w:rPr>
          <w:rFonts w:ascii="Times New Roman" w:hAnsi="Times New Roman"/>
          <w:sz w:val="24"/>
          <w:szCs w:val="24"/>
        </w:rPr>
        <w:t>материальным »</w:t>
      </w:r>
      <w:proofErr w:type="gramEnd"/>
      <w:r w:rsidRPr="00B771C5">
        <w:rPr>
          <w:rFonts w:ascii="Times New Roman" w:hAnsi="Times New Roman"/>
          <w:sz w:val="24"/>
          <w:szCs w:val="24"/>
        </w:rPr>
        <w:t xml:space="preserve"> домом «, где живёт человек, экология имеет дело?</w:t>
      </w:r>
    </w:p>
    <w:p w14:paraId="02D82A56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>а) биосферой б) литосферой в) атмосферой г) гидросферой</w:t>
      </w:r>
    </w:p>
    <w:p w14:paraId="39DCE5E8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>4. Экология требует знания каких наук?</w:t>
      </w:r>
    </w:p>
    <w:p w14:paraId="6A6CC5C1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 xml:space="preserve">а) </w:t>
      </w:r>
      <w:proofErr w:type="gramStart"/>
      <w:r w:rsidRPr="00B771C5">
        <w:rPr>
          <w:rFonts w:ascii="Times New Roman" w:hAnsi="Times New Roman"/>
          <w:sz w:val="24"/>
          <w:szCs w:val="24"/>
        </w:rPr>
        <w:t>технических  б</w:t>
      </w:r>
      <w:proofErr w:type="gramEnd"/>
      <w:r w:rsidRPr="00B771C5">
        <w:rPr>
          <w:rFonts w:ascii="Times New Roman" w:hAnsi="Times New Roman"/>
          <w:sz w:val="24"/>
          <w:szCs w:val="24"/>
        </w:rPr>
        <w:t>) социальных  в) естественных  г) а, б, в</w:t>
      </w:r>
    </w:p>
    <w:p w14:paraId="69EB711A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>5. За сколько поколений до нас появилось земледелие?</w:t>
      </w:r>
    </w:p>
    <w:p w14:paraId="085ED32E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 xml:space="preserve">а) 10 – 20 б) 100 – </w:t>
      </w:r>
      <w:proofErr w:type="gramStart"/>
      <w:r w:rsidRPr="00B771C5">
        <w:rPr>
          <w:rFonts w:ascii="Times New Roman" w:hAnsi="Times New Roman"/>
          <w:sz w:val="24"/>
          <w:szCs w:val="24"/>
        </w:rPr>
        <w:t>300  в</w:t>
      </w:r>
      <w:proofErr w:type="gramEnd"/>
      <w:r w:rsidRPr="00B771C5">
        <w:rPr>
          <w:rFonts w:ascii="Times New Roman" w:hAnsi="Times New Roman"/>
          <w:sz w:val="24"/>
          <w:szCs w:val="24"/>
        </w:rPr>
        <w:t>) 50 – 60  г) более 600</w:t>
      </w:r>
    </w:p>
    <w:p w14:paraId="38D8524B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>6. «Этим рычагом человек овладел всем живым веществом на планете …». Каким?</w:t>
      </w:r>
    </w:p>
    <w:p w14:paraId="5DD9E521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>а) земледелием   б) торговлей   в) промышленностью г) скотоводством</w:t>
      </w:r>
    </w:p>
    <w:p w14:paraId="0B3813AF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 xml:space="preserve">7. Относительная недостаточность нефти наступила: </w:t>
      </w:r>
    </w:p>
    <w:p w14:paraId="0157DB3F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 xml:space="preserve">а) в 70-е годы, во время "нефтяного </w:t>
      </w:r>
      <w:proofErr w:type="spellStart"/>
      <w:r w:rsidRPr="00B771C5">
        <w:rPr>
          <w:rFonts w:ascii="Times New Roman" w:hAnsi="Times New Roman"/>
          <w:sz w:val="24"/>
          <w:szCs w:val="24"/>
        </w:rPr>
        <w:t>кризиса"б</w:t>
      </w:r>
      <w:proofErr w:type="spellEnd"/>
      <w:r w:rsidRPr="00B771C5">
        <w:rPr>
          <w:rFonts w:ascii="Times New Roman" w:hAnsi="Times New Roman"/>
          <w:sz w:val="24"/>
          <w:szCs w:val="24"/>
        </w:rPr>
        <w:t>) 17 августа 1998 года</w:t>
      </w:r>
    </w:p>
    <w:p w14:paraId="2282BBFB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>в) наступит, когда будут израсходованы все запасы нефти в мире</w:t>
      </w:r>
    </w:p>
    <w:p w14:paraId="0C725997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>г) наступит, когда будут израсходованы все доступные запасы нефти в мире</w:t>
      </w:r>
    </w:p>
    <w:p w14:paraId="19E3A6D3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>8. Закономерное сочетание разных организмов, обитающих в определённом биотопе –это …а) биоценоз   б) биом   в) биота   г) бентос</w:t>
      </w:r>
    </w:p>
    <w:p w14:paraId="4D83A7E2" w14:textId="77777777" w:rsidR="004A70DE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 xml:space="preserve">9.  Как называются организмы, способные производить органическое вещество из неорганического, используя энергию света: </w:t>
      </w:r>
    </w:p>
    <w:p w14:paraId="4ECC6646" w14:textId="77777777" w:rsidR="002C6AA4" w:rsidRPr="00B771C5" w:rsidRDefault="004A70DE" w:rsidP="00B771C5">
      <w:p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 xml:space="preserve">1) </w:t>
      </w:r>
      <w:proofErr w:type="spellStart"/>
      <w:r w:rsidRPr="00B771C5">
        <w:rPr>
          <w:rFonts w:ascii="Times New Roman" w:hAnsi="Times New Roman"/>
          <w:sz w:val="24"/>
          <w:szCs w:val="24"/>
        </w:rPr>
        <w:t>редуценты</w:t>
      </w:r>
      <w:proofErr w:type="spellEnd"/>
      <w:r w:rsidRPr="00B771C5">
        <w:rPr>
          <w:rFonts w:ascii="Times New Roman" w:hAnsi="Times New Roman"/>
          <w:sz w:val="24"/>
          <w:szCs w:val="24"/>
        </w:rPr>
        <w:t xml:space="preserve"> 2) автотрофы 3) консументы 4) </w:t>
      </w:r>
      <w:proofErr w:type="spellStart"/>
      <w:r w:rsidRPr="00B771C5">
        <w:rPr>
          <w:rFonts w:ascii="Times New Roman" w:hAnsi="Times New Roman"/>
          <w:sz w:val="24"/>
          <w:szCs w:val="24"/>
        </w:rPr>
        <w:t>симбиотрофы</w:t>
      </w:r>
      <w:proofErr w:type="spellEnd"/>
    </w:p>
    <w:p w14:paraId="127C736F" w14:textId="77777777" w:rsidR="004A70DE" w:rsidRPr="004A70DE" w:rsidRDefault="004A70DE" w:rsidP="00B771C5">
      <w:r w:rsidRPr="00B771C5">
        <w:rPr>
          <w:rFonts w:ascii="Times New Roman" w:hAnsi="Times New Roman"/>
          <w:sz w:val="24"/>
          <w:szCs w:val="24"/>
        </w:rPr>
        <w:t>10.  Компоненты экосистемы, поедающие готовые органические вещества, называются</w:t>
      </w:r>
      <w:r w:rsidRPr="004A70DE">
        <w:t xml:space="preserve">: </w:t>
      </w:r>
    </w:p>
    <w:p w14:paraId="4B65214C" w14:textId="77777777" w:rsidR="004A70DE" w:rsidRPr="004A70DE" w:rsidRDefault="004A70DE" w:rsidP="002C6AA4">
      <w:pPr>
        <w:ind w:left="720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1) </w:t>
      </w:r>
      <w:proofErr w:type="spellStart"/>
      <w:r w:rsidRPr="004A70DE">
        <w:rPr>
          <w:rFonts w:ascii="Times New Roman" w:hAnsi="Times New Roman"/>
          <w:sz w:val="24"/>
          <w:szCs w:val="24"/>
        </w:rPr>
        <w:t>редуцентами</w:t>
      </w:r>
      <w:proofErr w:type="spellEnd"/>
      <w:r w:rsidRPr="004A70DE">
        <w:rPr>
          <w:rFonts w:ascii="Times New Roman" w:hAnsi="Times New Roman"/>
          <w:sz w:val="24"/>
          <w:szCs w:val="24"/>
        </w:rPr>
        <w:t xml:space="preserve"> 2) продуцентами </w:t>
      </w:r>
      <w:r w:rsidRPr="004A70DE">
        <w:rPr>
          <w:rFonts w:ascii="Times New Roman" w:hAnsi="Times New Roman"/>
          <w:b/>
          <w:sz w:val="24"/>
          <w:szCs w:val="24"/>
        </w:rPr>
        <w:t>3) консументами</w:t>
      </w:r>
    </w:p>
    <w:p w14:paraId="01BB2E64" w14:textId="77777777" w:rsidR="004A70DE" w:rsidRPr="004A70DE" w:rsidRDefault="002C6AA4" w:rsidP="002C6AA4">
      <w:pPr>
        <w:pStyle w:val="21"/>
        <w:spacing w:line="240" w:lineRule="auto"/>
        <w:ind w:left="420" w:firstLine="0"/>
        <w:rPr>
          <w:b/>
          <w:sz w:val="24"/>
          <w:szCs w:val="24"/>
        </w:rPr>
      </w:pPr>
      <w:r>
        <w:rPr>
          <w:b/>
          <w:sz w:val="24"/>
          <w:szCs w:val="24"/>
          <w:lang w:eastAsia="en-US"/>
        </w:rPr>
        <w:t>1.1</w:t>
      </w:r>
      <w:r w:rsidR="004A70DE" w:rsidRPr="004A70DE">
        <w:rPr>
          <w:b/>
          <w:sz w:val="24"/>
          <w:szCs w:val="24"/>
          <w:lang w:eastAsia="en-US"/>
        </w:rPr>
        <w:t>Экология как научная дисциплина</w:t>
      </w:r>
      <w:r w:rsidR="004A70DE" w:rsidRPr="004A70DE">
        <w:rPr>
          <w:b/>
          <w:sz w:val="24"/>
          <w:szCs w:val="24"/>
        </w:rPr>
        <w:t xml:space="preserve"> </w:t>
      </w:r>
    </w:p>
    <w:p w14:paraId="04EF5446" w14:textId="77777777" w:rsidR="004A70DE" w:rsidRPr="00180F31" w:rsidRDefault="004A70DE" w:rsidP="00180F31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4A70D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2393F">
        <w:rPr>
          <w:rFonts w:ascii="Times New Roman" w:hAnsi="Times New Roman"/>
          <w:b/>
          <w:bCs/>
          <w:sz w:val="24"/>
          <w:szCs w:val="24"/>
        </w:rPr>
        <w:t>Тест№2</w:t>
      </w:r>
    </w:p>
    <w:p w14:paraId="6C80BFC5" w14:textId="77777777" w:rsidR="004A70DE" w:rsidRPr="004A70DE" w:rsidRDefault="004A70DE" w:rsidP="000613D8">
      <w:pPr>
        <w:pStyle w:val="aff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В природе насчитывается сред обитания:</w:t>
      </w:r>
    </w:p>
    <w:p w14:paraId="2249DE32" w14:textId="77777777" w:rsidR="004A70DE" w:rsidRPr="002C6AA4" w:rsidRDefault="004A70DE" w:rsidP="002C6AA4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а) </w:t>
      </w:r>
      <w:proofErr w:type="gramStart"/>
      <w:r w:rsidRPr="004A70DE">
        <w:rPr>
          <w:rFonts w:ascii="Times New Roman" w:hAnsi="Times New Roman"/>
          <w:sz w:val="24"/>
          <w:szCs w:val="24"/>
        </w:rPr>
        <w:t>1</w:t>
      </w:r>
      <w:r w:rsidR="002C6AA4">
        <w:rPr>
          <w:rFonts w:ascii="Times New Roman" w:hAnsi="Times New Roman"/>
          <w:sz w:val="24"/>
          <w:szCs w:val="24"/>
        </w:rPr>
        <w:t xml:space="preserve">  </w:t>
      </w:r>
      <w:r w:rsidRPr="002C6AA4">
        <w:rPr>
          <w:rFonts w:ascii="Times New Roman" w:hAnsi="Times New Roman"/>
          <w:sz w:val="24"/>
          <w:szCs w:val="24"/>
        </w:rPr>
        <w:t>б</w:t>
      </w:r>
      <w:proofErr w:type="gramEnd"/>
      <w:r w:rsidRPr="002C6AA4">
        <w:rPr>
          <w:rFonts w:ascii="Times New Roman" w:hAnsi="Times New Roman"/>
          <w:sz w:val="24"/>
          <w:szCs w:val="24"/>
        </w:rPr>
        <w:t>) 3</w:t>
      </w:r>
      <w:r w:rsidR="002C6AA4">
        <w:rPr>
          <w:rFonts w:ascii="Times New Roman" w:hAnsi="Times New Roman"/>
          <w:sz w:val="24"/>
          <w:szCs w:val="24"/>
        </w:rPr>
        <w:t xml:space="preserve"> </w:t>
      </w:r>
      <w:r w:rsidRPr="002C6AA4">
        <w:rPr>
          <w:rFonts w:ascii="Times New Roman" w:hAnsi="Times New Roman"/>
          <w:sz w:val="24"/>
          <w:szCs w:val="24"/>
        </w:rPr>
        <w:t>в) 2</w:t>
      </w:r>
      <w:r w:rsidR="002C6AA4">
        <w:rPr>
          <w:rFonts w:ascii="Times New Roman" w:hAnsi="Times New Roman"/>
          <w:sz w:val="24"/>
          <w:szCs w:val="24"/>
        </w:rPr>
        <w:t xml:space="preserve"> </w:t>
      </w:r>
      <w:r w:rsidRPr="002C6AA4">
        <w:rPr>
          <w:rFonts w:ascii="Times New Roman" w:hAnsi="Times New Roman"/>
          <w:b/>
          <w:sz w:val="24"/>
          <w:szCs w:val="24"/>
        </w:rPr>
        <w:t>г) 4</w:t>
      </w:r>
    </w:p>
    <w:p w14:paraId="06DDF59D" w14:textId="77777777" w:rsidR="004A70DE" w:rsidRPr="004A70DE" w:rsidRDefault="004A70DE" w:rsidP="000613D8">
      <w:pPr>
        <w:pStyle w:val="aff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Главной особенность наземно-воздушной среды обитания является:</w:t>
      </w:r>
    </w:p>
    <w:p w14:paraId="0C244C86" w14:textId="77777777" w:rsidR="004A70DE" w:rsidRPr="002C6AA4" w:rsidRDefault="002C6AA4" w:rsidP="002C6A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4A70DE" w:rsidRPr="002C6AA4">
        <w:rPr>
          <w:rFonts w:ascii="Times New Roman" w:hAnsi="Times New Roman"/>
          <w:sz w:val="24"/>
          <w:szCs w:val="24"/>
        </w:rPr>
        <w:t>а) нехватка кислорода и значительные изменения температуры воздуха</w:t>
      </w:r>
    </w:p>
    <w:p w14:paraId="679864E7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t>б) достаточное количество кислорода и значительное изменения температуры воздуха</w:t>
      </w:r>
    </w:p>
    <w:p w14:paraId="5C63E2E9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в) нехватка кислорода и незначительные изменения температуры воздуха</w:t>
      </w:r>
    </w:p>
    <w:p w14:paraId="7F04DB2F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г) достаточное количество кислорода и незначительное изменения температуры воздуха</w:t>
      </w:r>
    </w:p>
    <w:p w14:paraId="78599268" w14:textId="77777777" w:rsidR="004A70DE" w:rsidRPr="004A70DE" w:rsidRDefault="004A70DE" w:rsidP="000613D8">
      <w:pPr>
        <w:pStyle w:val="aff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Главной особенностью почвенной среды является:   </w:t>
      </w:r>
    </w:p>
    <w:p w14:paraId="1F529532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lastRenderedPageBreak/>
        <w:t>а) пониженное содержание кислорода и повышенное содержание углекислого газа, а также малое колебание температуры</w:t>
      </w:r>
    </w:p>
    <w:p w14:paraId="3E326AEB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4A70DE">
        <w:rPr>
          <w:rFonts w:ascii="Times New Roman" w:hAnsi="Times New Roman"/>
          <w:sz w:val="24"/>
          <w:szCs w:val="24"/>
        </w:rPr>
        <w:t>б) повышенное содержание кислорода и углекислого газа, а также малое колебание температуры</w:t>
      </w:r>
    </w:p>
    <w:p w14:paraId="2F3C855A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в) повышенное содержание кислорода и пониженное содержание углекислого газа, а также малое колебание температуры</w:t>
      </w:r>
    </w:p>
    <w:p w14:paraId="3FD48837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г) пониженное содержание кислорода и углекислого газа, значительные колебания температуры</w:t>
      </w:r>
    </w:p>
    <w:p w14:paraId="577A7A80" w14:textId="77777777" w:rsidR="004A70DE" w:rsidRPr="004A70DE" w:rsidRDefault="004A70DE" w:rsidP="000613D8">
      <w:pPr>
        <w:pStyle w:val="aff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Главной особенностью водной среды обитания является:  </w:t>
      </w:r>
    </w:p>
    <w:p w14:paraId="10BA5625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а) нехватка воды и значительные изменения ее температуры</w:t>
      </w:r>
    </w:p>
    <w:p w14:paraId="57879485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б) нехватка воды и незначительные изменения ее температуры</w:t>
      </w:r>
    </w:p>
    <w:p w14:paraId="07598C4F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в) достаточное количество воды и значительные изменения ее температуры</w:t>
      </w:r>
    </w:p>
    <w:p w14:paraId="11686BF3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t xml:space="preserve">г) достаточное количество воды </w:t>
      </w:r>
      <w:proofErr w:type="gramStart"/>
      <w:r w:rsidRPr="004A70DE">
        <w:rPr>
          <w:rFonts w:ascii="Times New Roman" w:hAnsi="Times New Roman"/>
          <w:b/>
          <w:sz w:val="24"/>
          <w:szCs w:val="24"/>
        </w:rPr>
        <w:t>и  незначительные</w:t>
      </w:r>
      <w:proofErr w:type="gramEnd"/>
      <w:r w:rsidRPr="004A70DE">
        <w:rPr>
          <w:rFonts w:ascii="Times New Roman" w:hAnsi="Times New Roman"/>
          <w:b/>
          <w:sz w:val="24"/>
          <w:szCs w:val="24"/>
        </w:rPr>
        <w:t xml:space="preserve"> изменения ее температуры</w:t>
      </w:r>
    </w:p>
    <w:p w14:paraId="6E01F40F" w14:textId="77777777" w:rsidR="004A70DE" w:rsidRPr="004A70DE" w:rsidRDefault="004A70DE" w:rsidP="000613D8">
      <w:pPr>
        <w:pStyle w:val="aff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Главной особенностью </w:t>
      </w:r>
      <w:proofErr w:type="gramStart"/>
      <w:r w:rsidRPr="004A70DE">
        <w:rPr>
          <w:rFonts w:ascii="Times New Roman" w:hAnsi="Times New Roman"/>
          <w:sz w:val="24"/>
          <w:szCs w:val="24"/>
        </w:rPr>
        <w:t>организменной  среды</w:t>
      </w:r>
      <w:proofErr w:type="gramEnd"/>
      <w:r w:rsidRPr="004A70DE">
        <w:rPr>
          <w:rFonts w:ascii="Times New Roman" w:hAnsi="Times New Roman"/>
          <w:sz w:val="24"/>
          <w:szCs w:val="24"/>
        </w:rPr>
        <w:t xml:space="preserve"> обитания является:  </w:t>
      </w:r>
    </w:p>
    <w:p w14:paraId="5BFCD8C9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а) нехватка воды и значительные изменения ее температуры</w:t>
      </w:r>
    </w:p>
    <w:p w14:paraId="0E15823F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б) нехватка воды и незначительные изменения ее температуры</w:t>
      </w:r>
    </w:p>
    <w:p w14:paraId="6A325B96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в) достаточное количество воды и значительные изменения ее температуры</w:t>
      </w:r>
    </w:p>
    <w:p w14:paraId="28F08C3E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t xml:space="preserve">г) отсутствие света и атмосферного </w:t>
      </w:r>
      <w:proofErr w:type="gramStart"/>
      <w:r w:rsidRPr="004A70DE">
        <w:rPr>
          <w:rFonts w:ascii="Times New Roman" w:hAnsi="Times New Roman"/>
          <w:b/>
          <w:sz w:val="24"/>
          <w:szCs w:val="24"/>
        </w:rPr>
        <w:t>воздуха,  практически</w:t>
      </w:r>
      <w:proofErr w:type="gramEnd"/>
      <w:r w:rsidRPr="004A70DE">
        <w:rPr>
          <w:rFonts w:ascii="Times New Roman" w:hAnsi="Times New Roman"/>
          <w:b/>
          <w:sz w:val="24"/>
          <w:szCs w:val="24"/>
        </w:rPr>
        <w:t xml:space="preserve"> постоянная температура, высокая влажность, обилие питательных веществ</w:t>
      </w:r>
    </w:p>
    <w:p w14:paraId="2F40FEF1" w14:textId="77777777" w:rsidR="004A70DE" w:rsidRPr="004A70DE" w:rsidRDefault="004A70DE" w:rsidP="000613D8">
      <w:pPr>
        <w:pStyle w:val="aff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У обитателей почвы лучше всего развиты органы:</w:t>
      </w:r>
    </w:p>
    <w:p w14:paraId="6B8123E9" w14:textId="77777777" w:rsidR="004A70DE" w:rsidRPr="002C6AA4" w:rsidRDefault="004A70DE" w:rsidP="002C6AA4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а) зрения</w:t>
      </w:r>
      <w:r w:rsidR="002C6AA4">
        <w:rPr>
          <w:rFonts w:ascii="Times New Roman" w:hAnsi="Times New Roman"/>
          <w:sz w:val="24"/>
          <w:szCs w:val="24"/>
        </w:rPr>
        <w:t xml:space="preserve">    </w:t>
      </w:r>
      <w:r w:rsidRPr="002C6AA4">
        <w:rPr>
          <w:rFonts w:ascii="Times New Roman" w:hAnsi="Times New Roman"/>
          <w:b/>
          <w:sz w:val="24"/>
          <w:szCs w:val="24"/>
        </w:rPr>
        <w:t>б) обоняния и осязания</w:t>
      </w:r>
    </w:p>
    <w:p w14:paraId="544BA2F8" w14:textId="77777777" w:rsidR="004A70DE" w:rsidRPr="002C6AA4" w:rsidRDefault="004A70DE" w:rsidP="002C6AA4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в) слуха и зрения</w:t>
      </w:r>
      <w:r w:rsidR="002C6AA4">
        <w:rPr>
          <w:rFonts w:ascii="Times New Roman" w:hAnsi="Times New Roman"/>
          <w:sz w:val="24"/>
          <w:szCs w:val="24"/>
        </w:rPr>
        <w:t xml:space="preserve">    </w:t>
      </w:r>
      <w:r w:rsidRPr="002C6AA4">
        <w:rPr>
          <w:rFonts w:ascii="Times New Roman" w:hAnsi="Times New Roman"/>
          <w:sz w:val="24"/>
          <w:szCs w:val="24"/>
        </w:rPr>
        <w:t>г) слуха</w:t>
      </w:r>
    </w:p>
    <w:p w14:paraId="74B7F1B6" w14:textId="77777777" w:rsidR="004A70DE" w:rsidRPr="004A70DE" w:rsidRDefault="004A70DE" w:rsidP="000613D8">
      <w:pPr>
        <w:pStyle w:val="aff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Для дыхания в наземно-воздушной среде животные чаще всего используют:</w:t>
      </w:r>
    </w:p>
    <w:p w14:paraId="4FC0C95A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а) кожу и трахеи</w:t>
      </w:r>
    </w:p>
    <w:p w14:paraId="31F973D0" w14:textId="77777777" w:rsidR="004A70DE" w:rsidRPr="002C6AA4" w:rsidRDefault="004A70DE" w:rsidP="002C6AA4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б) жабры</w:t>
      </w:r>
      <w:r w:rsidR="002C6AA4">
        <w:rPr>
          <w:rFonts w:ascii="Times New Roman" w:hAnsi="Times New Roman"/>
          <w:sz w:val="24"/>
          <w:szCs w:val="24"/>
        </w:rPr>
        <w:t xml:space="preserve">            </w:t>
      </w:r>
      <w:r w:rsidRPr="002C6AA4">
        <w:rPr>
          <w:rFonts w:ascii="Times New Roman" w:hAnsi="Times New Roman"/>
          <w:b/>
          <w:sz w:val="24"/>
          <w:szCs w:val="24"/>
        </w:rPr>
        <w:t>в) легки</w:t>
      </w:r>
      <w:r w:rsidR="002C6AA4">
        <w:rPr>
          <w:rFonts w:ascii="Times New Roman" w:hAnsi="Times New Roman"/>
          <w:b/>
          <w:sz w:val="24"/>
          <w:szCs w:val="24"/>
        </w:rPr>
        <w:t xml:space="preserve">     </w:t>
      </w:r>
      <w:r w:rsidRPr="002C6AA4">
        <w:rPr>
          <w:rFonts w:ascii="Times New Roman" w:hAnsi="Times New Roman"/>
          <w:sz w:val="24"/>
          <w:szCs w:val="24"/>
        </w:rPr>
        <w:t>г) трахеи</w:t>
      </w:r>
    </w:p>
    <w:p w14:paraId="49DCBE8A" w14:textId="77777777" w:rsidR="002C6AA4" w:rsidRDefault="004A70DE" w:rsidP="000613D8">
      <w:pPr>
        <w:pStyle w:val="aff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Дышать в водной среде животные могут с помощью:</w:t>
      </w:r>
    </w:p>
    <w:p w14:paraId="34869504" w14:textId="77777777" w:rsidR="004A70DE" w:rsidRPr="002C6AA4" w:rsidRDefault="004A70DE" w:rsidP="00796011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C6AA4">
        <w:rPr>
          <w:rFonts w:ascii="Times New Roman" w:hAnsi="Times New Roman"/>
          <w:sz w:val="24"/>
          <w:szCs w:val="24"/>
        </w:rPr>
        <w:t>а) легких</w:t>
      </w:r>
    </w:p>
    <w:p w14:paraId="2A0F8EF9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б) трахей или легких</w:t>
      </w:r>
    </w:p>
    <w:p w14:paraId="31ECBC1A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в) трахей</w:t>
      </w:r>
    </w:p>
    <w:p w14:paraId="61F8FC86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t>г) жабр или кожи</w:t>
      </w:r>
    </w:p>
    <w:p w14:paraId="27FC7AAC" w14:textId="77777777" w:rsidR="004A70DE" w:rsidRPr="004A70DE" w:rsidRDefault="004A70DE" w:rsidP="000613D8">
      <w:pPr>
        <w:pStyle w:val="aff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Животные, обитающие в почве, имеют маленькие глазки, или они у них отсутствуют по причине:</w:t>
      </w:r>
    </w:p>
    <w:p w14:paraId="1BFAD1BB" w14:textId="77777777" w:rsidR="004A70DE" w:rsidRPr="002C6AA4" w:rsidRDefault="002C6AA4" w:rsidP="002C6A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4A70DE" w:rsidRPr="002C6AA4">
        <w:rPr>
          <w:rFonts w:ascii="Times New Roman" w:hAnsi="Times New Roman"/>
          <w:sz w:val="24"/>
          <w:szCs w:val="24"/>
        </w:rPr>
        <w:t>а) избыток количество влаги</w:t>
      </w:r>
    </w:p>
    <w:p w14:paraId="004CC416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t>б) отсутствие в почве света</w:t>
      </w:r>
    </w:p>
    <w:p w14:paraId="1C0B289B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в) наличие в почве твердых частичек, которые могут повредить глаза</w:t>
      </w:r>
    </w:p>
    <w:p w14:paraId="73218704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г) недостатка кислорода и избытка углекислого газа</w:t>
      </w:r>
    </w:p>
    <w:p w14:paraId="6845A255" w14:textId="77777777" w:rsidR="004A70DE" w:rsidRPr="004A70DE" w:rsidRDefault="004A70DE" w:rsidP="004A70DE">
      <w:pPr>
        <w:jc w:val="center"/>
        <w:rPr>
          <w:rFonts w:ascii="Times New Roman" w:hAnsi="Times New Roman"/>
          <w:sz w:val="24"/>
          <w:szCs w:val="24"/>
        </w:rPr>
      </w:pPr>
    </w:p>
    <w:p w14:paraId="527176B6" w14:textId="77777777" w:rsidR="004A70DE" w:rsidRPr="004A70DE" w:rsidRDefault="004A70DE" w:rsidP="000613D8">
      <w:pPr>
        <w:pStyle w:val="aff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Замор рыб возникает в следствии:</w:t>
      </w:r>
    </w:p>
    <w:p w14:paraId="65E40A2B" w14:textId="77777777" w:rsidR="004A70DE" w:rsidRPr="002C6AA4" w:rsidRDefault="002C6AA4" w:rsidP="002C6A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4A70DE" w:rsidRPr="002C6AA4">
        <w:rPr>
          <w:rFonts w:ascii="Times New Roman" w:hAnsi="Times New Roman"/>
          <w:sz w:val="24"/>
          <w:szCs w:val="24"/>
        </w:rPr>
        <w:t>а) высокой температуры воды</w:t>
      </w:r>
    </w:p>
    <w:p w14:paraId="7866FC98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t>б) нехватка кислорода в воде</w:t>
      </w:r>
    </w:p>
    <w:p w14:paraId="21F53F6B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в) отсутствия корма</w:t>
      </w:r>
    </w:p>
    <w:p w14:paraId="588EAA6F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г) низкой температуры воды</w:t>
      </w:r>
    </w:p>
    <w:p w14:paraId="742D57DC" w14:textId="77777777" w:rsidR="002C6AA4" w:rsidRDefault="004A70DE" w:rsidP="000613D8">
      <w:pPr>
        <w:pStyle w:val="aff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Экологические факторы – это </w:t>
      </w:r>
    </w:p>
    <w:p w14:paraId="0A909693" w14:textId="77777777" w:rsidR="004A70DE" w:rsidRPr="002C6AA4" w:rsidRDefault="004A70DE" w:rsidP="002C6AA4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C6AA4">
        <w:rPr>
          <w:rFonts w:ascii="Times New Roman" w:hAnsi="Times New Roman"/>
          <w:sz w:val="24"/>
          <w:szCs w:val="24"/>
        </w:rPr>
        <w:t>а) взаимоотношения человека и животных</w:t>
      </w:r>
    </w:p>
    <w:p w14:paraId="67ED3E6C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t xml:space="preserve">б) </w:t>
      </w:r>
      <w:proofErr w:type="gramStart"/>
      <w:r w:rsidRPr="004A70DE">
        <w:rPr>
          <w:rFonts w:ascii="Times New Roman" w:hAnsi="Times New Roman"/>
          <w:b/>
          <w:sz w:val="24"/>
          <w:szCs w:val="24"/>
        </w:rPr>
        <w:t>условия,  под</w:t>
      </w:r>
      <w:proofErr w:type="gramEnd"/>
      <w:r w:rsidRPr="004A70DE">
        <w:rPr>
          <w:rFonts w:ascii="Times New Roman" w:hAnsi="Times New Roman"/>
          <w:b/>
          <w:sz w:val="24"/>
          <w:szCs w:val="24"/>
        </w:rPr>
        <w:t xml:space="preserve"> воздействие которых обитает живой организм</w:t>
      </w:r>
    </w:p>
    <w:p w14:paraId="138097D8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в) живые организмы</w:t>
      </w:r>
    </w:p>
    <w:p w14:paraId="474DEE71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г) среда обитания живых организмов</w:t>
      </w:r>
    </w:p>
    <w:p w14:paraId="13C14F01" w14:textId="77777777" w:rsidR="004A70DE" w:rsidRPr="004A70DE" w:rsidRDefault="004A70DE" w:rsidP="000613D8">
      <w:pPr>
        <w:pStyle w:val="aff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К экологическим факторам относятся</w:t>
      </w:r>
    </w:p>
    <w:p w14:paraId="7A0086B1" w14:textId="77777777" w:rsidR="004A70DE" w:rsidRPr="002C6AA4" w:rsidRDefault="002C6AA4" w:rsidP="002C6A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4A70DE" w:rsidRPr="002C6AA4">
        <w:rPr>
          <w:rFonts w:ascii="Times New Roman" w:hAnsi="Times New Roman"/>
          <w:sz w:val="24"/>
          <w:szCs w:val="24"/>
        </w:rPr>
        <w:t>а) биологические факторы</w:t>
      </w:r>
    </w:p>
    <w:p w14:paraId="013C3063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t>б) биотические факторы</w:t>
      </w:r>
    </w:p>
    <w:p w14:paraId="7D18F1A5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t>в) абиотические факторы</w:t>
      </w:r>
    </w:p>
    <w:p w14:paraId="40FB432D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lastRenderedPageBreak/>
        <w:t>г) антропогенные факторы</w:t>
      </w:r>
    </w:p>
    <w:p w14:paraId="024CDA83" w14:textId="77777777" w:rsidR="004A70DE" w:rsidRPr="004A70DE" w:rsidRDefault="004A70DE" w:rsidP="000613D8">
      <w:pPr>
        <w:pStyle w:val="aff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 К биотическим факторам относятся</w:t>
      </w:r>
    </w:p>
    <w:p w14:paraId="596779CD" w14:textId="77777777" w:rsidR="004A70DE" w:rsidRPr="002C6AA4" w:rsidRDefault="002C6AA4" w:rsidP="002C6AA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</w:t>
      </w:r>
      <w:r w:rsidR="004A70DE" w:rsidRPr="002C6AA4">
        <w:rPr>
          <w:rFonts w:ascii="Times New Roman" w:hAnsi="Times New Roman"/>
          <w:b/>
          <w:sz w:val="24"/>
          <w:szCs w:val="24"/>
        </w:rPr>
        <w:t>а) поедание медведем малины</w:t>
      </w:r>
    </w:p>
    <w:p w14:paraId="71B89FBD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t>б) погоня волка за зайцем</w:t>
      </w:r>
    </w:p>
    <w:p w14:paraId="52D50694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в) снег</w:t>
      </w:r>
    </w:p>
    <w:p w14:paraId="516A2B6A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г) выхлопные </w:t>
      </w:r>
      <w:proofErr w:type="spellStart"/>
      <w:r w:rsidRPr="004A70DE">
        <w:rPr>
          <w:rFonts w:ascii="Times New Roman" w:hAnsi="Times New Roman"/>
          <w:sz w:val="24"/>
          <w:szCs w:val="24"/>
        </w:rPr>
        <w:t>газы</w:t>
      </w:r>
      <w:proofErr w:type="spellEnd"/>
      <w:r w:rsidRPr="004A70DE">
        <w:rPr>
          <w:rFonts w:ascii="Times New Roman" w:hAnsi="Times New Roman"/>
          <w:sz w:val="24"/>
          <w:szCs w:val="24"/>
        </w:rPr>
        <w:t xml:space="preserve"> автомобиля</w:t>
      </w:r>
    </w:p>
    <w:p w14:paraId="71105E91" w14:textId="77777777" w:rsidR="004A70DE" w:rsidRPr="004A70DE" w:rsidRDefault="004A70DE" w:rsidP="000613D8">
      <w:pPr>
        <w:pStyle w:val="aff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К абиотическим факторам относятся</w:t>
      </w:r>
    </w:p>
    <w:p w14:paraId="1C08D172" w14:textId="77777777" w:rsidR="004A70DE" w:rsidRPr="002C6AA4" w:rsidRDefault="002C6AA4" w:rsidP="002C6A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4A70DE" w:rsidRPr="002C6AA4">
        <w:rPr>
          <w:rFonts w:ascii="Times New Roman" w:hAnsi="Times New Roman"/>
          <w:sz w:val="24"/>
          <w:szCs w:val="24"/>
        </w:rPr>
        <w:t>а) опыление цветка пчелами</w:t>
      </w:r>
    </w:p>
    <w:p w14:paraId="1957C421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t>б) дождь</w:t>
      </w:r>
    </w:p>
    <w:p w14:paraId="570BE4ED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t>в) повышение температуры воздуха</w:t>
      </w:r>
    </w:p>
    <w:p w14:paraId="7E5A481D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г) бытовой мусор</w:t>
      </w:r>
    </w:p>
    <w:p w14:paraId="688D6F94" w14:textId="77777777" w:rsidR="004A70DE" w:rsidRPr="004A70DE" w:rsidRDefault="004A70DE" w:rsidP="000613D8">
      <w:pPr>
        <w:pStyle w:val="aff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К антропогенным факторам относятся</w:t>
      </w:r>
    </w:p>
    <w:p w14:paraId="14FE621A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t>а) выброс сточных вод в реку</w:t>
      </w:r>
    </w:p>
    <w:p w14:paraId="7E06310B" w14:textId="77777777" w:rsidR="004A70DE" w:rsidRPr="002C6AA4" w:rsidRDefault="004A70DE" w:rsidP="002C6AA4">
      <w:pPr>
        <w:pStyle w:val="a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t>б) осушение болота</w:t>
      </w:r>
      <w:r w:rsidR="002C6AA4">
        <w:rPr>
          <w:rFonts w:ascii="Times New Roman" w:hAnsi="Times New Roman"/>
          <w:b/>
          <w:sz w:val="24"/>
          <w:szCs w:val="24"/>
        </w:rPr>
        <w:t xml:space="preserve">    </w:t>
      </w:r>
      <w:r w:rsidRPr="002C6AA4">
        <w:rPr>
          <w:rFonts w:ascii="Times New Roman" w:hAnsi="Times New Roman"/>
          <w:sz w:val="24"/>
          <w:szCs w:val="24"/>
        </w:rPr>
        <w:t>в) солнечный свет</w:t>
      </w:r>
    </w:p>
    <w:p w14:paraId="4E947CA4" w14:textId="77777777" w:rsidR="004A70DE" w:rsidRPr="004A70DE" w:rsidRDefault="004A70DE" w:rsidP="004A70DE">
      <w:pPr>
        <w:pStyle w:val="a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4A70DE">
        <w:rPr>
          <w:rFonts w:ascii="Times New Roman" w:hAnsi="Times New Roman"/>
          <w:sz w:val="24"/>
          <w:szCs w:val="24"/>
        </w:rPr>
        <w:t>г)  поедание</w:t>
      </w:r>
      <w:proofErr w:type="gramEnd"/>
      <w:r w:rsidRPr="004A70DE">
        <w:rPr>
          <w:rFonts w:ascii="Times New Roman" w:hAnsi="Times New Roman"/>
          <w:sz w:val="24"/>
          <w:szCs w:val="24"/>
        </w:rPr>
        <w:t xml:space="preserve"> медведем малины</w:t>
      </w:r>
    </w:p>
    <w:p w14:paraId="317E6CFB" w14:textId="77777777" w:rsidR="002C71AB" w:rsidRDefault="002C71AB" w:rsidP="00B2393F">
      <w:pPr>
        <w:pStyle w:val="21"/>
        <w:spacing w:line="240" w:lineRule="auto"/>
        <w:ind w:firstLine="0"/>
        <w:rPr>
          <w:b/>
          <w:sz w:val="24"/>
          <w:szCs w:val="24"/>
        </w:rPr>
      </w:pPr>
    </w:p>
    <w:p w14:paraId="5A27A502" w14:textId="77777777" w:rsidR="004A70DE" w:rsidRDefault="002C71AB" w:rsidP="002C71AB">
      <w:pPr>
        <w:pStyle w:val="21"/>
        <w:spacing w:line="240" w:lineRule="auto"/>
        <w:ind w:firstLine="0"/>
        <w:jc w:val="center"/>
        <w:rPr>
          <w:b/>
          <w:sz w:val="24"/>
          <w:szCs w:val="24"/>
        </w:rPr>
      </w:pPr>
      <w:r w:rsidRPr="002C71AB">
        <w:rPr>
          <w:b/>
          <w:sz w:val="24"/>
          <w:szCs w:val="24"/>
        </w:rPr>
        <w:t>1.1</w:t>
      </w:r>
      <w:r>
        <w:rPr>
          <w:b/>
          <w:sz w:val="24"/>
          <w:szCs w:val="24"/>
        </w:rPr>
        <w:t xml:space="preserve"> </w:t>
      </w:r>
      <w:r w:rsidRPr="002C71AB">
        <w:rPr>
          <w:b/>
          <w:sz w:val="24"/>
          <w:szCs w:val="24"/>
        </w:rPr>
        <w:t>Устный опрос</w:t>
      </w:r>
    </w:p>
    <w:p w14:paraId="3DF23709" w14:textId="77777777" w:rsidR="002C71AB" w:rsidRDefault="002C71AB" w:rsidP="002C71AB">
      <w:pPr>
        <w:pStyle w:val="21"/>
        <w:spacing w:line="240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>1.Что изучает экология?</w:t>
      </w:r>
    </w:p>
    <w:p w14:paraId="10363109" w14:textId="77777777" w:rsidR="002C71AB" w:rsidRDefault="002C71AB" w:rsidP="002C71AB">
      <w:pPr>
        <w:pStyle w:val="21"/>
        <w:spacing w:line="240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>2.Какова роль экологии в настоящее время?</w:t>
      </w:r>
    </w:p>
    <w:p w14:paraId="0A03D4CE" w14:textId="77777777" w:rsidR="002C71AB" w:rsidRPr="002C71AB" w:rsidRDefault="002C71AB" w:rsidP="002C71AB">
      <w:pPr>
        <w:pStyle w:val="21"/>
        <w:spacing w:line="240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>3.Почему необходимо изучать экологию?</w:t>
      </w:r>
    </w:p>
    <w:p w14:paraId="50078E98" w14:textId="77777777" w:rsidR="00402E50" w:rsidRDefault="00402E50" w:rsidP="00796011">
      <w:pPr>
        <w:rPr>
          <w:rFonts w:ascii="Times New Roman" w:hAnsi="Times New Roman"/>
          <w:b/>
          <w:sz w:val="24"/>
          <w:szCs w:val="24"/>
          <w:lang w:eastAsia="ru-RU"/>
        </w:rPr>
      </w:pPr>
    </w:p>
    <w:p w14:paraId="4CF63A0E" w14:textId="77777777" w:rsidR="00796011" w:rsidRDefault="00507424" w:rsidP="00796011">
      <w:pPr>
        <w:rPr>
          <w:b/>
          <w:sz w:val="24"/>
          <w:szCs w:val="24"/>
        </w:rPr>
      </w:pPr>
      <w:r w:rsidRPr="00507424">
        <w:rPr>
          <w:rFonts w:ascii="Times New Roman" w:hAnsi="Times New Roman"/>
          <w:b/>
          <w:sz w:val="24"/>
          <w:szCs w:val="24"/>
          <w:lang w:eastAsia="ru-RU"/>
        </w:rPr>
        <w:t>4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="0025114F">
        <w:rPr>
          <w:b/>
          <w:sz w:val="24"/>
          <w:szCs w:val="24"/>
        </w:rPr>
        <w:t>Охрана природы</w:t>
      </w:r>
    </w:p>
    <w:p w14:paraId="1D1E06F3" w14:textId="77777777" w:rsidR="00180F31" w:rsidRDefault="00180F31" w:rsidP="0079601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Т</w:t>
      </w:r>
      <w:r w:rsidR="0025114F">
        <w:rPr>
          <w:b/>
          <w:sz w:val="24"/>
          <w:szCs w:val="24"/>
        </w:rPr>
        <w:t>ест</w:t>
      </w:r>
      <w:r w:rsidR="00507424">
        <w:rPr>
          <w:b/>
          <w:sz w:val="24"/>
          <w:szCs w:val="24"/>
        </w:rPr>
        <w:t xml:space="preserve"> №4</w:t>
      </w:r>
    </w:p>
    <w:p w14:paraId="23FD6648" w14:textId="77777777" w:rsidR="00180F31" w:rsidRPr="004A70DE" w:rsidRDefault="00180F31" w:rsidP="00180F31">
      <w:pPr>
        <w:autoSpaceDE w:val="0"/>
        <w:autoSpaceDN w:val="0"/>
        <w:adjustRightInd w:val="0"/>
        <w:jc w:val="center"/>
        <w:rPr>
          <w:rFonts w:ascii="Times New Roman" w:hAnsi="Times New Roman"/>
          <w:b/>
          <w:i/>
          <w:sz w:val="24"/>
          <w:szCs w:val="24"/>
        </w:rPr>
      </w:pPr>
      <w:r w:rsidRPr="00180F3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4A70DE">
        <w:rPr>
          <w:rFonts w:ascii="Times New Roman" w:hAnsi="Times New Roman"/>
          <w:b/>
          <w:i/>
          <w:sz w:val="24"/>
          <w:szCs w:val="24"/>
        </w:rPr>
        <w:t>Вариант 1</w:t>
      </w:r>
    </w:p>
    <w:p w14:paraId="4B498F01" w14:textId="77777777" w:rsidR="0025114F" w:rsidRPr="000613D8" w:rsidRDefault="0025114F" w:rsidP="00180F31">
      <w:pPr>
        <w:pStyle w:val="21"/>
        <w:spacing w:line="240" w:lineRule="auto"/>
        <w:ind w:left="450" w:firstLine="0"/>
        <w:jc w:val="center"/>
        <w:rPr>
          <w:b/>
          <w:sz w:val="24"/>
          <w:szCs w:val="24"/>
        </w:rPr>
      </w:pPr>
    </w:p>
    <w:p w14:paraId="5FFFF1B4" w14:textId="77777777" w:rsidR="004A70DE" w:rsidRPr="004A70DE" w:rsidRDefault="004A70DE" w:rsidP="0025114F">
      <w:pPr>
        <w:tabs>
          <w:tab w:val="left" w:pos="720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1.Слой атмосферы наиболее подверженный антропогенному загрязнению:</w:t>
      </w:r>
    </w:p>
    <w:p w14:paraId="78E86625" w14:textId="77777777" w:rsidR="004A70DE" w:rsidRPr="004A70DE" w:rsidRDefault="004A70DE" w:rsidP="0025114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а) стратосфера        </w:t>
      </w:r>
      <w:r w:rsidRPr="004A70DE">
        <w:rPr>
          <w:rFonts w:ascii="Times New Roman" w:hAnsi="Times New Roman"/>
          <w:b/>
          <w:sz w:val="24"/>
          <w:szCs w:val="24"/>
        </w:rPr>
        <w:t>б) тропосфера</w:t>
      </w:r>
      <w:r w:rsidRPr="004A70DE">
        <w:rPr>
          <w:rFonts w:ascii="Times New Roman" w:hAnsi="Times New Roman"/>
          <w:sz w:val="24"/>
          <w:szCs w:val="24"/>
        </w:rPr>
        <w:t xml:space="preserve">        в) мезосфера        г) экзосфера </w:t>
      </w:r>
    </w:p>
    <w:p w14:paraId="06A39EE4" w14:textId="77777777" w:rsidR="004A70DE" w:rsidRPr="004A70DE" w:rsidRDefault="004A70DE" w:rsidP="0025114F">
      <w:pPr>
        <w:tabs>
          <w:tab w:val="left" w:pos="720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2. Установить соответствие:</w:t>
      </w:r>
    </w:p>
    <w:p w14:paraId="4E1357A3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Загрязнитель                                   </w:t>
      </w:r>
      <w:r w:rsidRPr="004A70DE">
        <w:rPr>
          <w:rFonts w:ascii="Times New Roman" w:hAnsi="Times New Roman"/>
          <w:sz w:val="24"/>
          <w:szCs w:val="24"/>
        </w:rPr>
        <w:tab/>
        <w:t xml:space="preserve">     Источник загрязнения</w:t>
      </w:r>
    </w:p>
    <w:p w14:paraId="5715D4A4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1)</w:t>
      </w:r>
      <w:proofErr w:type="spellStart"/>
      <w:r w:rsidRPr="004A70DE">
        <w:rPr>
          <w:rFonts w:ascii="Times New Roman" w:hAnsi="Times New Roman"/>
          <w:sz w:val="24"/>
          <w:szCs w:val="24"/>
        </w:rPr>
        <w:t>Хлорфторуглеводороды</w:t>
      </w:r>
      <w:proofErr w:type="spellEnd"/>
      <w:r w:rsidRPr="004A70DE">
        <w:rPr>
          <w:rFonts w:ascii="Times New Roman" w:hAnsi="Times New Roman"/>
          <w:sz w:val="24"/>
          <w:szCs w:val="24"/>
        </w:rPr>
        <w:t xml:space="preserve">                   А) Авария на нефтедобывающей платформе</w:t>
      </w:r>
    </w:p>
    <w:p w14:paraId="7B8B7BE7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2)Тяжелые металлы                              Б) Транспорт</w:t>
      </w:r>
    </w:p>
    <w:p w14:paraId="311D5570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3)Пестициды                                         В) Холодильные установки   </w:t>
      </w:r>
    </w:p>
    <w:p w14:paraId="4D6381BA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4)Нефтепродукты                                 Г) Сельское хозяйство</w:t>
      </w:r>
    </w:p>
    <w:p w14:paraId="7D74A6D1" w14:textId="77777777" w:rsidR="0025114F" w:rsidRDefault="004A70DE" w:rsidP="0025114F">
      <w:pPr>
        <w:autoSpaceDE w:val="0"/>
        <w:autoSpaceDN w:val="0"/>
        <w:adjustRightInd w:val="0"/>
        <w:jc w:val="right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 (1В, 2Б, 3Г, 4А)</w:t>
      </w:r>
    </w:p>
    <w:p w14:paraId="7F308F7E" w14:textId="77777777" w:rsidR="004A70DE" w:rsidRPr="004A70DE" w:rsidRDefault="004A70DE" w:rsidP="0025114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3.Синэнергетический эффект часто возникает при выбросах:</w:t>
      </w:r>
    </w:p>
    <w:p w14:paraId="04FDC073" w14:textId="77777777" w:rsidR="004A70DE" w:rsidRPr="004A70DE" w:rsidRDefault="004A70DE" w:rsidP="0025114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а) черной </w:t>
      </w:r>
      <w:proofErr w:type="gramStart"/>
      <w:r w:rsidRPr="004A70DE">
        <w:rPr>
          <w:rFonts w:ascii="Times New Roman" w:hAnsi="Times New Roman"/>
          <w:sz w:val="24"/>
          <w:szCs w:val="24"/>
        </w:rPr>
        <w:t xml:space="preserve">металлургии;   </w:t>
      </w:r>
      <w:proofErr w:type="gramEnd"/>
      <w:r w:rsidRPr="004A70DE">
        <w:rPr>
          <w:rFonts w:ascii="Times New Roman" w:hAnsi="Times New Roman"/>
          <w:sz w:val="24"/>
          <w:szCs w:val="24"/>
        </w:rPr>
        <w:t xml:space="preserve">              </w:t>
      </w:r>
      <w:r w:rsidRPr="004A70DE">
        <w:rPr>
          <w:rFonts w:ascii="Times New Roman" w:hAnsi="Times New Roman"/>
          <w:b/>
          <w:sz w:val="24"/>
          <w:szCs w:val="24"/>
        </w:rPr>
        <w:t>в) химической промышленности</w:t>
      </w:r>
      <w:r w:rsidRPr="004A70DE">
        <w:rPr>
          <w:rFonts w:ascii="Times New Roman" w:hAnsi="Times New Roman"/>
          <w:sz w:val="24"/>
          <w:szCs w:val="24"/>
        </w:rPr>
        <w:t>;</w:t>
      </w:r>
    </w:p>
    <w:p w14:paraId="15CCB001" w14:textId="77777777" w:rsidR="004A70DE" w:rsidRPr="004A70DE" w:rsidRDefault="004A70DE" w:rsidP="0025114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б) пищевой </w:t>
      </w:r>
      <w:proofErr w:type="gramStart"/>
      <w:r w:rsidRPr="004A70DE">
        <w:rPr>
          <w:rFonts w:ascii="Times New Roman" w:hAnsi="Times New Roman"/>
          <w:sz w:val="24"/>
          <w:szCs w:val="24"/>
        </w:rPr>
        <w:t xml:space="preserve">промышленности;   </w:t>
      </w:r>
      <w:proofErr w:type="gramEnd"/>
      <w:r w:rsidRPr="004A70DE">
        <w:rPr>
          <w:rFonts w:ascii="Times New Roman" w:hAnsi="Times New Roman"/>
          <w:sz w:val="24"/>
          <w:szCs w:val="24"/>
        </w:rPr>
        <w:t xml:space="preserve">  г) целлюлозно-бумажной промышленности</w:t>
      </w:r>
    </w:p>
    <w:p w14:paraId="6888E0FD" w14:textId="77777777" w:rsidR="004A70DE" w:rsidRPr="004A70DE" w:rsidRDefault="004A70DE" w:rsidP="0025114F">
      <w:pPr>
        <w:tabs>
          <w:tab w:val="left" w:pos="720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4. Воздействие кислотных дождей приводит к:</w:t>
      </w:r>
    </w:p>
    <w:p w14:paraId="662C46D0" w14:textId="77777777" w:rsidR="004A70DE" w:rsidRPr="004A70DE" w:rsidRDefault="0025114F" w:rsidP="0025114F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</w:t>
      </w:r>
      <w:r w:rsidR="004A70DE" w:rsidRPr="004A70DE">
        <w:rPr>
          <w:rFonts w:ascii="Times New Roman" w:hAnsi="Times New Roman"/>
          <w:b/>
          <w:sz w:val="24"/>
          <w:szCs w:val="24"/>
        </w:rPr>
        <w:t>а) закислению водоемов</w:t>
      </w:r>
    </w:p>
    <w:p w14:paraId="4BA591E6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б) разрушению озонового слоя</w:t>
      </w:r>
    </w:p>
    <w:p w14:paraId="29DAF375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в) повышению средней температуры на Земле</w:t>
      </w:r>
    </w:p>
    <w:p w14:paraId="4FBA8D3F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г) увеличению количества СО2 на планете</w:t>
      </w:r>
    </w:p>
    <w:p w14:paraId="42C97723" w14:textId="77777777" w:rsidR="004A70DE" w:rsidRPr="004A70DE" w:rsidRDefault="004A70DE" w:rsidP="0025114F">
      <w:pPr>
        <w:tabs>
          <w:tab w:val="left" w:pos="720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5.   </w:t>
      </w:r>
      <w:proofErr w:type="gramStart"/>
      <w:r w:rsidRPr="004A70DE">
        <w:rPr>
          <w:rFonts w:ascii="Times New Roman" w:hAnsi="Times New Roman"/>
          <w:sz w:val="24"/>
          <w:szCs w:val="24"/>
        </w:rPr>
        <w:t>Продолжите  предложение</w:t>
      </w:r>
      <w:proofErr w:type="gramEnd"/>
      <w:r w:rsidRPr="004A70DE">
        <w:rPr>
          <w:rFonts w:ascii="Times New Roman" w:hAnsi="Times New Roman"/>
          <w:sz w:val="24"/>
          <w:szCs w:val="24"/>
        </w:rPr>
        <w:t>:</w:t>
      </w:r>
    </w:p>
    <w:p w14:paraId="45EC5DF8" w14:textId="77777777" w:rsidR="004A70DE" w:rsidRPr="004A70DE" w:rsidRDefault="004A70DE" w:rsidP="0025114F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proofErr w:type="spellStart"/>
      <w:r w:rsidRPr="004A70DE">
        <w:rPr>
          <w:rFonts w:ascii="Times New Roman" w:hAnsi="Times New Roman"/>
          <w:sz w:val="24"/>
          <w:szCs w:val="24"/>
        </w:rPr>
        <w:t>Перевыпас</w:t>
      </w:r>
      <w:proofErr w:type="spellEnd"/>
      <w:r w:rsidRPr="004A70DE">
        <w:rPr>
          <w:rFonts w:ascii="Times New Roman" w:hAnsi="Times New Roman"/>
          <w:sz w:val="24"/>
          <w:szCs w:val="24"/>
        </w:rPr>
        <w:t xml:space="preserve"> скота на склонах гор может привести к образованию…  </w:t>
      </w:r>
      <w:r w:rsidRPr="004A70DE">
        <w:rPr>
          <w:rFonts w:ascii="Times New Roman" w:hAnsi="Times New Roman"/>
          <w:b/>
          <w:sz w:val="24"/>
          <w:szCs w:val="24"/>
        </w:rPr>
        <w:t>(селевых потоков, селей)</w:t>
      </w:r>
    </w:p>
    <w:p w14:paraId="17DDCE49" w14:textId="77777777" w:rsidR="004A70DE" w:rsidRPr="004A70DE" w:rsidRDefault="004A70DE" w:rsidP="0025114F">
      <w:pPr>
        <w:tabs>
          <w:tab w:val="left" w:pos="720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6.   Установите последовательность </w:t>
      </w:r>
      <w:proofErr w:type="gramStart"/>
      <w:r w:rsidRPr="004A70DE">
        <w:rPr>
          <w:rFonts w:ascii="Times New Roman" w:hAnsi="Times New Roman"/>
          <w:sz w:val="24"/>
          <w:szCs w:val="24"/>
        </w:rPr>
        <w:t>действий  возникновения</w:t>
      </w:r>
      <w:proofErr w:type="gramEnd"/>
      <w:r w:rsidRPr="004A70DE">
        <w:rPr>
          <w:rFonts w:ascii="Times New Roman" w:hAnsi="Times New Roman"/>
          <w:sz w:val="24"/>
          <w:szCs w:val="24"/>
        </w:rPr>
        <w:t xml:space="preserve">  глобального потепления климата:</w:t>
      </w:r>
    </w:p>
    <w:p w14:paraId="333F7C2B" w14:textId="77777777" w:rsidR="004A70DE" w:rsidRPr="004A70DE" w:rsidRDefault="004A70DE" w:rsidP="0025114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а) таяние </w:t>
      </w:r>
      <w:proofErr w:type="gramStart"/>
      <w:r w:rsidRPr="004A70DE">
        <w:rPr>
          <w:rFonts w:ascii="Times New Roman" w:hAnsi="Times New Roman"/>
          <w:sz w:val="24"/>
          <w:szCs w:val="24"/>
        </w:rPr>
        <w:t>ледников</w:t>
      </w:r>
      <w:r w:rsidR="0025114F">
        <w:rPr>
          <w:rFonts w:ascii="Times New Roman" w:hAnsi="Times New Roman"/>
          <w:sz w:val="24"/>
          <w:szCs w:val="24"/>
        </w:rPr>
        <w:t xml:space="preserve">  </w:t>
      </w:r>
      <w:r w:rsidRPr="004A70DE">
        <w:rPr>
          <w:rFonts w:ascii="Times New Roman" w:hAnsi="Times New Roman"/>
          <w:sz w:val="24"/>
          <w:szCs w:val="24"/>
        </w:rPr>
        <w:t>б</w:t>
      </w:r>
      <w:proofErr w:type="gramEnd"/>
      <w:r w:rsidRPr="004A70DE">
        <w:rPr>
          <w:rFonts w:ascii="Times New Roman" w:hAnsi="Times New Roman"/>
          <w:sz w:val="24"/>
          <w:szCs w:val="24"/>
        </w:rPr>
        <w:t>) вырубка леса</w:t>
      </w:r>
      <w:r w:rsidR="0025114F">
        <w:rPr>
          <w:rFonts w:ascii="Times New Roman" w:hAnsi="Times New Roman"/>
          <w:sz w:val="24"/>
          <w:szCs w:val="24"/>
        </w:rPr>
        <w:t xml:space="preserve">    </w:t>
      </w:r>
      <w:r w:rsidRPr="004A70DE">
        <w:rPr>
          <w:rFonts w:ascii="Times New Roman" w:hAnsi="Times New Roman"/>
          <w:sz w:val="24"/>
          <w:szCs w:val="24"/>
        </w:rPr>
        <w:t>в) повышение средней температуры на Земле</w:t>
      </w:r>
    </w:p>
    <w:p w14:paraId="258B598F" w14:textId="77777777" w:rsidR="0025114F" w:rsidRDefault="004A70DE" w:rsidP="0025114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г) повышение содержания СО2 в атмосфере</w:t>
      </w:r>
      <w:proofErr w:type="gramStart"/>
      <w:r w:rsidRPr="004A70DE">
        <w:rPr>
          <w:rFonts w:ascii="Times New Roman" w:hAnsi="Times New Roman"/>
          <w:sz w:val="24"/>
          <w:szCs w:val="24"/>
        </w:rPr>
        <w:t xml:space="preserve">   (</w:t>
      </w:r>
      <w:proofErr w:type="gramEnd"/>
      <w:r w:rsidRPr="004A70DE">
        <w:rPr>
          <w:rFonts w:ascii="Times New Roman" w:hAnsi="Times New Roman"/>
          <w:sz w:val="24"/>
          <w:szCs w:val="24"/>
        </w:rPr>
        <w:t>Б, Г, В, А)</w:t>
      </w:r>
    </w:p>
    <w:p w14:paraId="6DF797EA" w14:textId="77777777" w:rsidR="004A70DE" w:rsidRPr="004A70DE" w:rsidRDefault="004A70DE" w:rsidP="0025114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7. Установить соответствие:</w:t>
      </w:r>
    </w:p>
    <w:p w14:paraId="4E8BEB76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Закон экологии                                                                 Пример</w:t>
      </w:r>
    </w:p>
    <w:p w14:paraId="68D4E6A8" w14:textId="77777777" w:rsidR="004A70DE" w:rsidRPr="004A70DE" w:rsidRDefault="004A70DE" w:rsidP="004A70DE">
      <w:pPr>
        <w:rPr>
          <w:rFonts w:ascii="Times New Roman" w:hAnsi="Times New Roman"/>
          <w:sz w:val="24"/>
          <w:szCs w:val="24"/>
        </w:rPr>
        <w:sectPr w:rsidR="004A70DE" w:rsidRPr="004A70DE" w:rsidSect="00D0518F">
          <w:pgSz w:w="11906" w:h="16838"/>
          <w:pgMar w:top="1134" w:right="566" w:bottom="1134" w:left="1701" w:header="708" w:footer="708" w:gutter="0"/>
          <w:cols w:space="720"/>
        </w:sectPr>
      </w:pPr>
    </w:p>
    <w:p w14:paraId="4AA19E3C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1) «Всё должно куда-то деваться»</w:t>
      </w:r>
    </w:p>
    <w:p w14:paraId="35405085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2) «Природа знает лучше» </w:t>
      </w:r>
    </w:p>
    <w:p w14:paraId="7F5DC74B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3)«Ничто не дается даром»</w:t>
      </w:r>
    </w:p>
    <w:p w14:paraId="4BB3854D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</w:p>
    <w:p w14:paraId="410DBAF5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</w:p>
    <w:p w14:paraId="46CA16A1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4) «Всё связано со всем»</w:t>
      </w:r>
    </w:p>
    <w:p w14:paraId="51D2FF38" w14:textId="77777777" w:rsidR="004A70DE" w:rsidRPr="004A70DE" w:rsidRDefault="004A70DE" w:rsidP="004A70DE">
      <w:pPr>
        <w:autoSpaceDE w:val="0"/>
        <w:autoSpaceDN w:val="0"/>
        <w:adjustRightInd w:val="0"/>
        <w:ind w:left="900"/>
        <w:rPr>
          <w:rFonts w:ascii="Times New Roman" w:hAnsi="Times New Roman"/>
          <w:sz w:val="24"/>
          <w:szCs w:val="24"/>
        </w:rPr>
      </w:pPr>
    </w:p>
    <w:p w14:paraId="2695F44B" w14:textId="77777777" w:rsidR="004A70DE" w:rsidRPr="004A70DE" w:rsidRDefault="004A70DE" w:rsidP="004A70DE">
      <w:pPr>
        <w:autoSpaceDE w:val="0"/>
        <w:autoSpaceDN w:val="0"/>
        <w:adjustRightInd w:val="0"/>
        <w:ind w:left="90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А) Разложение растительных остатков</w:t>
      </w:r>
    </w:p>
    <w:p w14:paraId="61C998C4" w14:textId="77777777" w:rsidR="004A70DE" w:rsidRPr="004A70DE" w:rsidRDefault="004A70DE" w:rsidP="004A70DE">
      <w:pPr>
        <w:autoSpaceDE w:val="0"/>
        <w:autoSpaceDN w:val="0"/>
        <w:adjustRightInd w:val="0"/>
        <w:ind w:left="90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Б) Уменьшение численности хищников, из-за сокращения численности травоядных</w:t>
      </w:r>
    </w:p>
    <w:p w14:paraId="0DF687E6" w14:textId="77777777" w:rsidR="004A70DE" w:rsidRPr="004A70DE" w:rsidRDefault="004A70DE" w:rsidP="004A70DE">
      <w:pPr>
        <w:autoSpaceDE w:val="0"/>
        <w:autoSpaceDN w:val="0"/>
        <w:adjustRightInd w:val="0"/>
        <w:ind w:left="90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В) Загрязнение гидросферы </w:t>
      </w:r>
    </w:p>
    <w:p w14:paraId="45C83D39" w14:textId="77777777" w:rsidR="004A70DE" w:rsidRPr="004A70DE" w:rsidRDefault="004A70DE" w:rsidP="004A70DE">
      <w:pPr>
        <w:autoSpaceDE w:val="0"/>
        <w:autoSpaceDN w:val="0"/>
        <w:adjustRightInd w:val="0"/>
        <w:ind w:left="90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пластмассами</w:t>
      </w:r>
    </w:p>
    <w:p w14:paraId="2DE1962A" w14:textId="77777777" w:rsidR="004A70DE" w:rsidRPr="004A70DE" w:rsidRDefault="004A70DE" w:rsidP="004A70DE">
      <w:pPr>
        <w:autoSpaceDE w:val="0"/>
        <w:autoSpaceDN w:val="0"/>
        <w:adjustRightInd w:val="0"/>
        <w:ind w:left="90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Г) Высадка саженцев на месте вырубленного леса</w:t>
      </w:r>
    </w:p>
    <w:p w14:paraId="424A96A9" w14:textId="77777777" w:rsidR="004A70DE" w:rsidRPr="004A70DE" w:rsidRDefault="004A70DE" w:rsidP="004A70DE">
      <w:pPr>
        <w:rPr>
          <w:rFonts w:ascii="Times New Roman" w:hAnsi="Times New Roman"/>
          <w:sz w:val="24"/>
          <w:szCs w:val="24"/>
        </w:rPr>
        <w:sectPr w:rsidR="004A70DE" w:rsidRPr="004A70DE">
          <w:type w:val="continuous"/>
          <w:pgSz w:w="11906" w:h="16838"/>
          <w:pgMar w:top="1134" w:right="850" w:bottom="1134" w:left="1701" w:header="708" w:footer="708" w:gutter="0"/>
          <w:cols w:num="2" w:space="720" w:equalWidth="0">
            <w:col w:w="4323" w:space="708"/>
            <w:col w:w="4323"/>
          </w:cols>
        </w:sectPr>
      </w:pPr>
    </w:p>
    <w:p w14:paraId="42829D39" w14:textId="77777777" w:rsidR="004A70DE" w:rsidRPr="004A70DE" w:rsidRDefault="004A70DE" w:rsidP="004A70DE">
      <w:pPr>
        <w:autoSpaceDE w:val="0"/>
        <w:autoSpaceDN w:val="0"/>
        <w:adjustRightInd w:val="0"/>
        <w:ind w:left="720"/>
        <w:jc w:val="right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 (1В, 2А, 3Г, 4Б)</w:t>
      </w:r>
    </w:p>
    <w:p w14:paraId="27D666A8" w14:textId="77777777" w:rsidR="004A70DE" w:rsidRPr="004A70DE" w:rsidRDefault="004A70DE" w:rsidP="004A70DE">
      <w:pPr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8.Какой природный ресурс сейчас используется гораздо больше, чем другие?</w:t>
      </w:r>
    </w:p>
    <w:p w14:paraId="672CF16D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а) лесные ресурсы        б) полезные ископаемые</w:t>
      </w:r>
    </w:p>
    <w:p w14:paraId="4236DDDB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в) почвенные ресурсы        </w:t>
      </w:r>
      <w:r w:rsidRPr="004A70DE">
        <w:rPr>
          <w:rFonts w:ascii="Times New Roman" w:hAnsi="Times New Roman"/>
          <w:b/>
          <w:sz w:val="24"/>
          <w:szCs w:val="24"/>
        </w:rPr>
        <w:t>г) водные ресурсы.</w:t>
      </w:r>
    </w:p>
    <w:p w14:paraId="4DE9ECAE" w14:textId="77777777" w:rsidR="004A70DE" w:rsidRPr="004A70DE" w:rsidRDefault="004A70DE" w:rsidP="004A70DE">
      <w:pPr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9. Установите соответствие:</w:t>
      </w:r>
    </w:p>
    <w:p w14:paraId="2229AC0D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Природный ресурс                                                        Положение в классификации</w:t>
      </w:r>
    </w:p>
    <w:p w14:paraId="33BA2439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1) Почва                                                                                 А) </w:t>
      </w:r>
      <w:proofErr w:type="spellStart"/>
      <w:r w:rsidRPr="004A70DE">
        <w:rPr>
          <w:rFonts w:ascii="Times New Roman" w:hAnsi="Times New Roman"/>
          <w:sz w:val="24"/>
          <w:szCs w:val="24"/>
        </w:rPr>
        <w:t>Исчерпаемые</w:t>
      </w:r>
      <w:proofErr w:type="spellEnd"/>
    </w:p>
    <w:p w14:paraId="070C6CB6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2) Полезные ископаемые                                                     Б) Неисчерпаемые</w:t>
      </w:r>
    </w:p>
    <w:p w14:paraId="02B338F8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3) Солнечная энергия</w:t>
      </w:r>
    </w:p>
    <w:p w14:paraId="309D3412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lastRenderedPageBreak/>
        <w:t xml:space="preserve">4) Лесные ресурсы    </w:t>
      </w:r>
    </w:p>
    <w:p w14:paraId="19E3764D" w14:textId="77777777" w:rsidR="004A70DE" w:rsidRPr="004A70DE" w:rsidRDefault="004A70DE" w:rsidP="004A70DE">
      <w:pPr>
        <w:autoSpaceDE w:val="0"/>
        <w:autoSpaceDN w:val="0"/>
        <w:adjustRightInd w:val="0"/>
        <w:ind w:left="720"/>
        <w:jc w:val="right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 (1А, 2А, 3Б, 4А)</w:t>
      </w:r>
    </w:p>
    <w:p w14:paraId="463E37B2" w14:textId="77777777" w:rsidR="004A70DE" w:rsidRPr="004A70DE" w:rsidRDefault="004A70DE" w:rsidP="004A70DE">
      <w:pPr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10. </w:t>
      </w:r>
      <w:proofErr w:type="gramStart"/>
      <w:r w:rsidRPr="004A70DE">
        <w:rPr>
          <w:rFonts w:ascii="Times New Roman" w:hAnsi="Times New Roman"/>
          <w:sz w:val="24"/>
          <w:szCs w:val="24"/>
        </w:rPr>
        <w:t>Что  является</w:t>
      </w:r>
      <w:proofErr w:type="gramEnd"/>
      <w:r w:rsidRPr="004A70DE">
        <w:rPr>
          <w:rFonts w:ascii="Times New Roman" w:hAnsi="Times New Roman"/>
          <w:sz w:val="24"/>
          <w:szCs w:val="24"/>
        </w:rPr>
        <w:t xml:space="preserve"> причиной истощения лесных ресурсов:</w:t>
      </w:r>
    </w:p>
    <w:p w14:paraId="5BEB8BB1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а) кислотные дожди        б) образование железняков</w:t>
      </w:r>
    </w:p>
    <w:p w14:paraId="765AF1F2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b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t>в) лесные пожары        г) нерациональная рубка леса</w:t>
      </w:r>
    </w:p>
    <w:p w14:paraId="1A00B94B" w14:textId="77777777" w:rsidR="004A70DE" w:rsidRPr="004A70DE" w:rsidRDefault="004A70DE" w:rsidP="004A70DE">
      <w:pPr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11. Способ борьбы с инфразвуковым загрязнением:</w:t>
      </w:r>
    </w:p>
    <w:p w14:paraId="28D126C6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а) озеленение        б) бетонные стены</w:t>
      </w:r>
    </w:p>
    <w:p w14:paraId="7AC93A11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b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t>в) ослабление его в источнике образования        г) шумоизоляция</w:t>
      </w:r>
    </w:p>
    <w:p w14:paraId="14C58A9A" w14:textId="77777777" w:rsidR="004A70DE" w:rsidRPr="004A70DE" w:rsidRDefault="004A70DE" w:rsidP="004A70DE">
      <w:pPr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12.  Что НЕ будет относиться </w:t>
      </w:r>
      <w:proofErr w:type="gramStart"/>
      <w:r w:rsidRPr="004A70DE">
        <w:rPr>
          <w:rFonts w:ascii="Times New Roman" w:hAnsi="Times New Roman"/>
          <w:sz w:val="24"/>
          <w:szCs w:val="24"/>
        </w:rPr>
        <w:t>к  профилактике</w:t>
      </w:r>
      <w:proofErr w:type="gramEnd"/>
      <w:r w:rsidRPr="004A70DE">
        <w:rPr>
          <w:rFonts w:ascii="Times New Roman" w:hAnsi="Times New Roman"/>
          <w:sz w:val="24"/>
          <w:szCs w:val="24"/>
        </w:rPr>
        <w:t xml:space="preserve"> лесных пожаров:</w:t>
      </w:r>
    </w:p>
    <w:p w14:paraId="7962E320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а) просеки;</w:t>
      </w:r>
    </w:p>
    <w:p w14:paraId="61B030C5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б) пожарные вышки;</w:t>
      </w:r>
    </w:p>
    <w:p w14:paraId="3F4BD001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b/>
          <w:sz w:val="24"/>
          <w:szCs w:val="24"/>
        </w:rPr>
      </w:pPr>
      <w:r w:rsidRPr="004A70DE">
        <w:rPr>
          <w:rFonts w:ascii="Times New Roman" w:hAnsi="Times New Roman"/>
          <w:b/>
          <w:sz w:val="24"/>
          <w:szCs w:val="24"/>
        </w:rPr>
        <w:t>в) встречные пожары;</w:t>
      </w:r>
    </w:p>
    <w:p w14:paraId="5A77996B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г) противопожарная пропаганда среди населения</w:t>
      </w:r>
    </w:p>
    <w:p w14:paraId="39457CA8" w14:textId="77777777" w:rsidR="004A70DE" w:rsidRPr="004A70DE" w:rsidRDefault="004A70DE" w:rsidP="004A70DE">
      <w:pPr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13. Установите соответствие:</w:t>
      </w:r>
    </w:p>
    <w:p w14:paraId="39CC0A41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Природный ресурс                                                        Положение в классификации</w:t>
      </w:r>
    </w:p>
    <w:p w14:paraId="63B2358E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1)Лесные ресурсы                                                                А) </w:t>
      </w:r>
      <w:proofErr w:type="spellStart"/>
      <w:r w:rsidRPr="004A70DE">
        <w:rPr>
          <w:rFonts w:ascii="Times New Roman" w:hAnsi="Times New Roman"/>
          <w:sz w:val="24"/>
          <w:szCs w:val="24"/>
        </w:rPr>
        <w:t>Возобновимые</w:t>
      </w:r>
      <w:proofErr w:type="spellEnd"/>
    </w:p>
    <w:p w14:paraId="46BD6F8A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2)Полезные ископаемые                                                      Б) </w:t>
      </w:r>
      <w:proofErr w:type="spellStart"/>
      <w:r w:rsidRPr="004A70DE">
        <w:rPr>
          <w:rFonts w:ascii="Times New Roman" w:hAnsi="Times New Roman"/>
          <w:sz w:val="24"/>
          <w:szCs w:val="24"/>
        </w:rPr>
        <w:t>Невозобновимые</w:t>
      </w:r>
      <w:proofErr w:type="spellEnd"/>
    </w:p>
    <w:p w14:paraId="6C6CCAA3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>3)Животный мир</w:t>
      </w:r>
    </w:p>
    <w:p w14:paraId="24A6B053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4) Водные ресурсы  </w:t>
      </w:r>
    </w:p>
    <w:p w14:paraId="29C72337" w14:textId="77777777" w:rsidR="004A70DE" w:rsidRPr="004A70DE" w:rsidRDefault="004A70DE" w:rsidP="004A70DE">
      <w:pPr>
        <w:autoSpaceDE w:val="0"/>
        <w:autoSpaceDN w:val="0"/>
        <w:adjustRightInd w:val="0"/>
        <w:ind w:left="720"/>
        <w:jc w:val="right"/>
        <w:rPr>
          <w:rFonts w:ascii="Times New Roman" w:hAnsi="Times New Roman"/>
          <w:sz w:val="24"/>
          <w:szCs w:val="24"/>
        </w:rPr>
      </w:pPr>
      <w:r w:rsidRPr="004A70DE">
        <w:rPr>
          <w:rFonts w:ascii="Times New Roman" w:hAnsi="Times New Roman"/>
          <w:sz w:val="24"/>
          <w:szCs w:val="24"/>
        </w:rPr>
        <w:t xml:space="preserve"> (1А, 2Б, 3А, 4А)</w:t>
      </w:r>
    </w:p>
    <w:p w14:paraId="579EBE42" w14:textId="77777777" w:rsidR="004A70DE" w:rsidRPr="004A70DE" w:rsidRDefault="004A70DE" w:rsidP="0025114F">
      <w:pPr>
        <w:tabs>
          <w:tab w:val="left" w:pos="720"/>
        </w:tabs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14. Продолжите предложение:</w:t>
      </w:r>
    </w:p>
    <w:p w14:paraId="7FF5DC8A" w14:textId="77777777" w:rsidR="004A70DE" w:rsidRPr="004A70DE" w:rsidRDefault="004A70DE" w:rsidP="0025114F">
      <w:p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 xml:space="preserve">Почва под вырубленными тропическими </w:t>
      </w:r>
      <w:proofErr w:type="gramStart"/>
      <w:r w:rsidRPr="004A70DE">
        <w:rPr>
          <w:rFonts w:ascii="Times New Roman" w:hAnsi="Times New Roman"/>
          <w:bCs/>
          <w:sz w:val="24"/>
          <w:szCs w:val="24"/>
        </w:rPr>
        <w:t>лесами  покрывается</w:t>
      </w:r>
      <w:proofErr w:type="gramEnd"/>
      <w:r w:rsidRPr="004A70DE">
        <w:rPr>
          <w:rFonts w:ascii="Times New Roman" w:hAnsi="Times New Roman"/>
          <w:bCs/>
          <w:sz w:val="24"/>
          <w:szCs w:val="24"/>
        </w:rPr>
        <w:t xml:space="preserve">  красной твердой коркой, которая называется….  </w:t>
      </w:r>
      <w:r w:rsidRPr="004A70DE">
        <w:rPr>
          <w:rFonts w:ascii="Times New Roman" w:hAnsi="Times New Roman"/>
          <w:b/>
          <w:bCs/>
          <w:sz w:val="24"/>
          <w:szCs w:val="24"/>
        </w:rPr>
        <w:t>(железняк)</w:t>
      </w:r>
    </w:p>
    <w:p w14:paraId="161A8FEC" w14:textId="77777777" w:rsidR="004A70DE" w:rsidRPr="004A70DE" w:rsidRDefault="0025114F" w:rsidP="0025114F">
      <w:pPr>
        <w:tabs>
          <w:tab w:val="left" w:pos="720"/>
        </w:tabs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</w:t>
      </w:r>
      <w:r w:rsidR="004A70DE" w:rsidRPr="004A70DE">
        <w:rPr>
          <w:rFonts w:ascii="Times New Roman" w:hAnsi="Times New Roman"/>
          <w:bCs/>
          <w:sz w:val="24"/>
          <w:szCs w:val="24"/>
        </w:rPr>
        <w:t xml:space="preserve">5. </w:t>
      </w:r>
      <w:proofErr w:type="gramStart"/>
      <w:r w:rsidR="004A70DE" w:rsidRPr="004A70DE">
        <w:rPr>
          <w:rFonts w:ascii="Times New Roman" w:hAnsi="Times New Roman"/>
          <w:bCs/>
          <w:sz w:val="24"/>
          <w:szCs w:val="24"/>
        </w:rPr>
        <w:t>Гамма кванты</w:t>
      </w:r>
      <w:proofErr w:type="gramEnd"/>
      <w:r w:rsidR="004A70DE" w:rsidRPr="004A70DE">
        <w:rPr>
          <w:rFonts w:ascii="Times New Roman" w:hAnsi="Times New Roman"/>
          <w:bCs/>
          <w:sz w:val="24"/>
          <w:szCs w:val="24"/>
        </w:rPr>
        <w:t xml:space="preserve"> можно задержать:</w:t>
      </w:r>
    </w:p>
    <w:p w14:paraId="141018E5" w14:textId="77777777" w:rsidR="004A70DE" w:rsidRPr="004A70DE" w:rsidRDefault="0025114F" w:rsidP="0025114F">
      <w:p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</w:t>
      </w:r>
      <w:r w:rsidR="004A70DE" w:rsidRPr="004A70DE">
        <w:rPr>
          <w:rFonts w:ascii="Times New Roman" w:hAnsi="Times New Roman"/>
          <w:bCs/>
          <w:sz w:val="24"/>
          <w:szCs w:val="24"/>
        </w:rPr>
        <w:t xml:space="preserve">а) </w:t>
      </w:r>
      <w:proofErr w:type="gramStart"/>
      <w:r w:rsidR="004A70DE" w:rsidRPr="004A70DE">
        <w:rPr>
          <w:rFonts w:ascii="Times New Roman" w:hAnsi="Times New Roman"/>
          <w:bCs/>
          <w:sz w:val="24"/>
          <w:szCs w:val="24"/>
        </w:rPr>
        <w:t xml:space="preserve">бумагой;   </w:t>
      </w:r>
      <w:proofErr w:type="gramEnd"/>
      <w:r w:rsidR="004A70DE" w:rsidRPr="004A70DE">
        <w:rPr>
          <w:rFonts w:ascii="Times New Roman" w:hAnsi="Times New Roman"/>
          <w:bCs/>
          <w:sz w:val="24"/>
          <w:szCs w:val="24"/>
        </w:rPr>
        <w:t xml:space="preserve">     б) доской;        </w:t>
      </w:r>
      <w:r w:rsidR="004A70DE" w:rsidRPr="004A70DE">
        <w:rPr>
          <w:rFonts w:ascii="Times New Roman" w:hAnsi="Times New Roman"/>
          <w:b/>
          <w:bCs/>
          <w:sz w:val="24"/>
          <w:szCs w:val="24"/>
        </w:rPr>
        <w:t>в) бетоном</w:t>
      </w:r>
      <w:r w:rsidR="004A70DE" w:rsidRPr="004A70DE">
        <w:rPr>
          <w:rFonts w:ascii="Times New Roman" w:hAnsi="Times New Roman"/>
          <w:bCs/>
          <w:sz w:val="24"/>
          <w:szCs w:val="24"/>
        </w:rPr>
        <w:t>;        г) тканью</w:t>
      </w:r>
    </w:p>
    <w:p w14:paraId="4897B998" w14:textId="77777777" w:rsidR="00796011" w:rsidRDefault="004A70DE" w:rsidP="00796011">
      <w:pPr>
        <w:tabs>
          <w:tab w:val="left" w:pos="720"/>
        </w:tabs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16.  Установите соответствие:</w:t>
      </w:r>
    </w:p>
    <w:p w14:paraId="7FB7E317" w14:textId="77777777" w:rsidR="004A70DE" w:rsidRPr="004A70DE" w:rsidRDefault="0025114F" w:rsidP="00796011">
      <w:pPr>
        <w:tabs>
          <w:tab w:val="left" w:pos="720"/>
        </w:tabs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</w:t>
      </w:r>
      <w:r w:rsidR="004A70DE" w:rsidRPr="004A70DE">
        <w:rPr>
          <w:rFonts w:ascii="Times New Roman" w:hAnsi="Times New Roman"/>
          <w:bCs/>
          <w:sz w:val="24"/>
          <w:szCs w:val="24"/>
        </w:rPr>
        <w:t>Лесные массивы                                                  Категория лесов</w:t>
      </w:r>
    </w:p>
    <w:p w14:paraId="4C8FF89E" w14:textId="77777777" w:rsidR="004A70DE" w:rsidRPr="004A70DE" w:rsidRDefault="0025114F" w:rsidP="0025114F">
      <w:p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</w:t>
      </w:r>
      <w:r w:rsidR="004A70DE" w:rsidRPr="004A70DE">
        <w:rPr>
          <w:rFonts w:ascii="Times New Roman" w:hAnsi="Times New Roman"/>
          <w:bCs/>
          <w:sz w:val="24"/>
          <w:szCs w:val="24"/>
        </w:rPr>
        <w:t>1) Сибирь                                                               А) Первичные</w:t>
      </w:r>
    </w:p>
    <w:p w14:paraId="4A41AAA0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2) Бассейн Амазонки                                            Б) Вторичные</w:t>
      </w:r>
    </w:p>
    <w:p w14:paraId="543BA52C" w14:textId="77777777" w:rsidR="004A70DE" w:rsidRPr="004A70DE" w:rsidRDefault="004A70DE" w:rsidP="00796011">
      <w:pPr>
        <w:autoSpaceDE w:val="0"/>
        <w:autoSpaceDN w:val="0"/>
        <w:adjustRightInd w:val="0"/>
        <w:ind w:left="72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lastRenderedPageBreak/>
        <w:t>3) Юго-Восточная Азия</w:t>
      </w:r>
      <w:r w:rsidR="00796011">
        <w:rPr>
          <w:rFonts w:ascii="Times New Roman" w:hAnsi="Times New Roman"/>
          <w:bCs/>
          <w:sz w:val="24"/>
          <w:szCs w:val="24"/>
        </w:rPr>
        <w:t xml:space="preserve">                                      </w:t>
      </w:r>
      <w:r w:rsidRPr="004A70DE">
        <w:rPr>
          <w:rFonts w:ascii="Times New Roman" w:hAnsi="Times New Roman"/>
          <w:bCs/>
          <w:sz w:val="24"/>
          <w:szCs w:val="24"/>
        </w:rPr>
        <w:t xml:space="preserve">4) Западная Европа   </w:t>
      </w:r>
    </w:p>
    <w:p w14:paraId="0F3C7C27" w14:textId="77777777" w:rsidR="004A70DE" w:rsidRPr="004A70DE" w:rsidRDefault="004A70DE" w:rsidP="004A70DE">
      <w:pPr>
        <w:autoSpaceDE w:val="0"/>
        <w:autoSpaceDN w:val="0"/>
        <w:adjustRightInd w:val="0"/>
        <w:ind w:left="720"/>
        <w:jc w:val="right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 xml:space="preserve"> (1А, 2А, 3А, 4Б)</w:t>
      </w:r>
    </w:p>
    <w:p w14:paraId="1E739E9D" w14:textId="77777777" w:rsidR="004A70DE" w:rsidRPr="004A70DE" w:rsidRDefault="004A70DE" w:rsidP="004A70DE">
      <w:p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</w:p>
    <w:p w14:paraId="5498BA96" w14:textId="77777777" w:rsidR="0025114F" w:rsidRDefault="004A70DE" w:rsidP="0025114F">
      <w:pPr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 xml:space="preserve">17. Какая ответственность предусмотрена </w:t>
      </w:r>
      <w:proofErr w:type="gramStart"/>
      <w:r w:rsidRPr="004A70DE">
        <w:rPr>
          <w:rFonts w:ascii="Times New Roman" w:hAnsi="Times New Roman"/>
          <w:bCs/>
          <w:sz w:val="24"/>
          <w:szCs w:val="24"/>
        </w:rPr>
        <w:t>для лиц</w:t>
      </w:r>
      <w:proofErr w:type="gramEnd"/>
      <w:r w:rsidRPr="004A70DE">
        <w:rPr>
          <w:rFonts w:ascii="Times New Roman" w:hAnsi="Times New Roman"/>
          <w:bCs/>
          <w:sz w:val="24"/>
          <w:szCs w:val="24"/>
        </w:rPr>
        <w:t xml:space="preserve"> нарушивших природоохранное      законодательство:</w:t>
      </w:r>
    </w:p>
    <w:p w14:paraId="023AE643" w14:textId="77777777" w:rsidR="004A70DE" w:rsidRPr="004A70DE" w:rsidRDefault="0025114F" w:rsidP="00796011">
      <w:pPr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</w:t>
      </w:r>
      <w:r w:rsidR="004A70DE" w:rsidRPr="004A70DE">
        <w:rPr>
          <w:rFonts w:ascii="Times New Roman" w:hAnsi="Times New Roman"/>
          <w:b/>
          <w:bCs/>
          <w:sz w:val="24"/>
          <w:szCs w:val="24"/>
        </w:rPr>
        <w:t>а) уголовная</w:t>
      </w:r>
      <w:r w:rsidR="00796011">
        <w:rPr>
          <w:rFonts w:ascii="Times New Roman" w:hAnsi="Times New Roman"/>
          <w:bCs/>
          <w:sz w:val="24"/>
          <w:szCs w:val="24"/>
        </w:rPr>
        <w:t xml:space="preserve">    </w:t>
      </w:r>
      <w:r w:rsidR="004A70DE" w:rsidRPr="004A70DE">
        <w:rPr>
          <w:rFonts w:ascii="Times New Roman" w:hAnsi="Times New Roman"/>
          <w:bCs/>
          <w:sz w:val="24"/>
          <w:szCs w:val="24"/>
        </w:rPr>
        <w:t>б) социальная</w:t>
      </w:r>
      <w:r w:rsidR="00796011">
        <w:rPr>
          <w:rFonts w:ascii="Times New Roman" w:hAnsi="Times New Roman"/>
          <w:bCs/>
          <w:sz w:val="24"/>
          <w:szCs w:val="24"/>
        </w:rPr>
        <w:t xml:space="preserve">    </w:t>
      </w:r>
      <w:r w:rsidR="004A70DE" w:rsidRPr="004A70DE">
        <w:rPr>
          <w:rFonts w:ascii="Times New Roman" w:hAnsi="Times New Roman"/>
          <w:b/>
          <w:bCs/>
          <w:sz w:val="24"/>
          <w:szCs w:val="24"/>
        </w:rPr>
        <w:t>в) административная</w:t>
      </w:r>
      <w:r w:rsidR="00796011">
        <w:rPr>
          <w:rFonts w:ascii="Times New Roman" w:hAnsi="Times New Roman"/>
          <w:bCs/>
          <w:sz w:val="24"/>
          <w:szCs w:val="24"/>
        </w:rPr>
        <w:t xml:space="preserve">        </w:t>
      </w:r>
      <w:r w:rsidR="004A70DE" w:rsidRPr="004A70DE">
        <w:rPr>
          <w:rFonts w:ascii="Times New Roman" w:hAnsi="Times New Roman"/>
          <w:bCs/>
          <w:sz w:val="24"/>
          <w:szCs w:val="24"/>
        </w:rPr>
        <w:t>г) экологическая</w:t>
      </w:r>
    </w:p>
    <w:p w14:paraId="28A03CAF" w14:textId="77777777" w:rsidR="0025114F" w:rsidRDefault="0025114F" w:rsidP="0025114F">
      <w:pPr>
        <w:tabs>
          <w:tab w:val="left" w:pos="720"/>
        </w:tabs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</w:t>
      </w:r>
      <w:r w:rsidR="004A70DE" w:rsidRPr="004A70DE">
        <w:rPr>
          <w:rFonts w:ascii="Times New Roman" w:hAnsi="Times New Roman"/>
          <w:bCs/>
          <w:sz w:val="24"/>
          <w:szCs w:val="24"/>
        </w:rPr>
        <w:t>18. Продолжите предложение:</w:t>
      </w:r>
    </w:p>
    <w:p w14:paraId="2644BCBA" w14:textId="77777777" w:rsidR="004A70DE" w:rsidRPr="004A70DE" w:rsidRDefault="0025114F" w:rsidP="0025114F">
      <w:pPr>
        <w:tabs>
          <w:tab w:val="left" w:pos="720"/>
        </w:tabs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</w:t>
      </w:r>
      <w:r w:rsidR="004A70DE" w:rsidRPr="004A70DE">
        <w:rPr>
          <w:rFonts w:ascii="Times New Roman" w:hAnsi="Times New Roman"/>
          <w:bCs/>
          <w:sz w:val="24"/>
          <w:szCs w:val="24"/>
        </w:rPr>
        <w:t>Основным последствием вырубки лесов на планете является увеличение</w:t>
      </w:r>
    </w:p>
    <w:p w14:paraId="3608EA10" w14:textId="77777777" w:rsidR="004A70DE" w:rsidRPr="004A70DE" w:rsidRDefault="004A70DE" w:rsidP="004A70DE">
      <w:pPr>
        <w:autoSpaceDE w:val="0"/>
        <w:autoSpaceDN w:val="0"/>
        <w:adjustRightInd w:val="0"/>
        <w:ind w:left="720" w:hanging="36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количества</w:t>
      </w:r>
      <w:proofErr w:type="gramStart"/>
      <w:r w:rsidRPr="004A70DE">
        <w:rPr>
          <w:rFonts w:ascii="Times New Roman" w:hAnsi="Times New Roman"/>
          <w:bCs/>
          <w:sz w:val="24"/>
          <w:szCs w:val="24"/>
        </w:rPr>
        <w:t>…</w:t>
      </w:r>
      <w:r w:rsidRPr="004A70DE">
        <w:rPr>
          <w:rFonts w:ascii="Times New Roman" w:hAnsi="Times New Roman"/>
          <w:b/>
          <w:bCs/>
          <w:sz w:val="24"/>
          <w:szCs w:val="24"/>
        </w:rPr>
        <w:t>(</w:t>
      </w:r>
      <w:proofErr w:type="gramEnd"/>
      <w:r w:rsidRPr="004A70DE">
        <w:rPr>
          <w:rFonts w:ascii="Times New Roman" w:hAnsi="Times New Roman"/>
          <w:b/>
          <w:bCs/>
          <w:sz w:val="24"/>
          <w:szCs w:val="24"/>
        </w:rPr>
        <w:t>углекислого газа, СО</w:t>
      </w:r>
      <w:r w:rsidRPr="004A70DE">
        <w:rPr>
          <w:rFonts w:ascii="Times New Roman" w:hAnsi="Times New Roman"/>
          <w:b/>
          <w:bCs/>
          <w:sz w:val="24"/>
          <w:szCs w:val="24"/>
          <w:vertAlign w:val="subscript"/>
        </w:rPr>
        <w:t>2</w:t>
      </w:r>
      <w:r w:rsidRPr="004A70DE">
        <w:rPr>
          <w:rFonts w:ascii="Times New Roman" w:hAnsi="Times New Roman"/>
          <w:b/>
          <w:bCs/>
          <w:sz w:val="24"/>
          <w:szCs w:val="24"/>
        </w:rPr>
        <w:t>)</w:t>
      </w:r>
    </w:p>
    <w:p w14:paraId="0F082E06" w14:textId="77777777" w:rsidR="004A70DE" w:rsidRPr="004A70DE" w:rsidRDefault="0025114F" w:rsidP="0025114F">
      <w:pPr>
        <w:tabs>
          <w:tab w:val="left" w:pos="720"/>
        </w:tabs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</w:t>
      </w:r>
      <w:r w:rsidR="004A70DE" w:rsidRPr="004A70DE">
        <w:rPr>
          <w:rFonts w:ascii="Times New Roman" w:hAnsi="Times New Roman"/>
          <w:bCs/>
          <w:sz w:val="24"/>
          <w:szCs w:val="24"/>
        </w:rPr>
        <w:t>19. Установите соответствие:</w:t>
      </w:r>
    </w:p>
    <w:p w14:paraId="47DA5739" w14:textId="77777777" w:rsidR="004A70DE" w:rsidRPr="004A70DE" w:rsidRDefault="0025114F" w:rsidP="0025114F">
      <w:p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</w:t>
      </w:r>
      <w:r w:rsidR="004A70DE" w:rsidRPr="004A70DE">
        <w:rPr>
          <w:rFonts w:ascii="Times New Roman" w:hAnsi="Times New Roman"/>
          <w:bCs/>
          <w:sz w:val="24"/>
          <w:szCs w:val="24"/>
        </w:rPr>
        <w:t>Загрязняющее вещество                                                     Воздействие загрязнителя</w:t>
      </w:r>
    </w:p>
    <w:p w14:paraId="1E5104A5" w14:textId="77777777" w:rsidR="004A70DE" w:rsidRPr="004A70DE" w:rsidRDefault="0025114F" w:rsidP="0025114F">
      <w:p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</w:t>
      </w:r>
      <w:r w:rsidR="004A70DE" w:rsidRPr="004A70DE">
        <w:rPr>
          <w:rFonts w:ascii="Times New Roman" w:hAnsi="Times New Roman"/>
          <w:bCs/>
          <w:sz w:val="24"/>
          <w:szCs w:val="24"/>
        </w:rPr>
        <w:t>1) углекислый газ                                                     А) разрушение озонового слоя</w:t>
      </w:r>
    </w:p>
    <w:p w14:paraId="252BE6BD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2) фреоны                                                                  Б) глобальное потепление климата</w:t>
      </w:r>
    </w:p>
    <w:p w14:paraId="203FAE5D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3) тяжелые металлы                                                 В) кислотные дожди</w:t>
      </w:r>
    </w:p>
    <w:p w14:paraId="4610E71F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4) оксиды серы и азота                                             Г) мутации растений</w:t>
      </w:r>
    </w:p>
    <w:p w14:paraId="117F7917" w14:textId="77777777" w:rsidR="0025114F" w:rsidRDefault="004A70DE" w:rsidP="0025114F">
      <w:pPr>
        <w:autoSpaceDE w:val="0"/>
        <w:autoSpaceDN w:val="0"/>
        <w:adjustRightInd w:val="0"/>
        <w:ind w:left="720"/>
        <w:jc w:val="right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 xml:space="preserve"> (1Б, 2А, 3Г, 4В)</w:t>
      </w:r>
    </w:p>
    <w:p w14:paraId="62551F40" w14:textId="77777777" w:rsidR="004A70DE" w:rsidRPr="004A70DE" w:rsidRDefault="004A70DE" w:rsidP="00E806FE">
      <w:p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20. Вставьте пропущенное слово:</w:t>
      </w:r>
      <w:r w:rsidR="00E806FE">
        <w:rPr>
          <w:rFonts w:ascii="Times New Roman" w:hAnsi="Times New Roman"/>
          <w:bCs/>
          <w:sz w:val="24"/>
          <w:szCs w:val="24"/>
        </w:rPr>
        <w:t xml:space="preserve"> </w:t>
      </w:r>
      <w:r w:rsidRPr="004A70DE">
        <w:rPr>
          <w:rFonts w:ascii="Times New Roman" w:hAnsi="Times New Roman"/>
          <w:bCs/>
          <w:sz w:val="24"/>
          <w:szCs w:val="24"/>
        </w:rPr>
        <w:t>Лесные экосистемы умеренного пояса и тайги</w:t>
      </w:r>
      <w:proofErr w:type="gramStart"/>
      <w:r w:rsidRPr="004A70DE">
        <w:rPr>
          <w:rFonts w:ascii="Times New Roman" w:hAnsi="Times New Roman"/>
          <w:bCs/>
          <w:sz w:val="24"/>
          <w:szCs w:val="24"/>
        </w:rPr>
        <w:t xml:space="preserve"> ….</w:t>
      </w:r>
      <w:proofErr w:type="gramEnd"/>
      <w:r w:rsidRPr="004A70DE">
        <w:rPr>
          <w:rFonts w:ascii="Times New Roman" w:hAnsi="Times New Roman"/>
          <w:bCs/>
          <w:sz w:val="24"/>
          <w:szCs w:val="24"/>
        </w:rPr>
        <w:t xml:space="preserve"> устойчивы к рубке, чем тропические. </w:t>
      </w:r>
      <w:r w:rsidRPr="004A70DE">
        <w:rPr>
          <w:rFonts w:ascii="Times New Roman" w:hAnsi="Times New Roman"/>
          <w:b/>
          <w:bCs/>
          <w:sz w:val="24"/>
          <w:szCs w:val="24"/>
        </w:rPr>
        <w:t>(более)</w:t>
      </w:r>
    </w:p>
    <w:p w14:paraId="769CC76B" w14:textId="77777777" w:rsidR="004A70DE" w:rsidRPr="004A70DE" w:rsidRDefault="004A70DE" w:rsidP="00E806FE">
      <w:pPr>
        <w:tabs>
          <w:tab w:val="left" w:pos="720"/>
        </w:tabs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21. Установите соответствие:</w:t>
      </w:r>
    </w:p>
    <w:p w14:paraId="779B46A8" w14:textId="77777777" w:rsidR="004A70DE" w:rsidRPr="004A70DE" w:rsidRDefault="004A70DE" w:rsidP="00E806FE">
      <w:p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Источник энергии                                               Положение в классификации</w:t>
      </w:r>
    </w:p>
    <w:p w14:paraId="1AF2A5BA" w14:textId="77777777" w:rsidR="004A70DE" w:rsidRPr="004A70DE" w:rsidRDefault="00E806FE" w:rsidP="00E806FE">
      <w:p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</w:t>
      </w:r>
      <w:r w:rsidR="004A70DE" w:rsidRPr="004A70DE">
        <w:rPr>
          <w:rFonts w:ascii="Times New Roman" w:hAnsi="Times New Roman"/>
          <w:bCs/>
          <w:sz w:val="24"/>
          <w:szCs w:val="24"/>
        </w:rPr>
        <w:t>1) гелиоэнергетика                                  А) Альтернативный способ</w:t>
      </w:r>
    </w:p>
    <w:p w14:paraId="69CC8C70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2) использование нефти                          Б) Традиционный способ получения энергии</w:t>
      </w:r>
    </w:p>
    <w:p w14:paraId="6734838B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3) геотермальная энергия</w:t>
      </w:r>
    </w:p>
    <w:p w14:paraId="64A76A0C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 xml:space="preserve">4) использование газа                                       </w:t>
      </w:r>
    </w:p>
    <w:p w14:paraId="059C468C" w14:textId="77777777" w:rsidR="00E806FE" w:rsidRDefault="004A70DE" w:rsidP="00E806FE">
      <w:pPr>
        <w:autoSpaceDE w:val="0"/>
        <w:autoSpaceDN w:val="0"/>
        <w:adjustRightInd w:val="0"/>
        <w:ind w:left="720"/>
        <w:jc w:val="right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 xml:space="preserve"> (1А, 2Б, 3А, 4Б)</w:t>
      </w:r>
    </w:p>
    <w:p w14:paraId="574B29D2" w14:textId="77777777" w:rsidR="004A70DE" w:rsidRPr="004A70DE" w:rsidRDefault="004A70DE" w:rsidP="00E806FE">
      <w:p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22. Установите последовательность этапов образования Лос-Анджелесского типа смога:</w:t>
      </w:r>
    </w:p>
    <w:p w14:paraId="799049A2" w14:textId="77777777" w:rsidR="004A70DE" w:rsidRPr="004A70DE" w:rsidRDefault="004A70DE" w:rsidP="00E806FE">
      <w:p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а) действие солнечной радиации</w:t>
      </w:r>
    </w:p>
    <w:p w14:paraId="2F65BEB8" w14:textId="77777777" w:rsidR="004A70DE" w:rsidRPr="004A70DE" w:rsidRDefault="004A70DE" w:rsidP="00E806FE">
      <w:pPr>
        <w:autoSpaceDE w:val="0"/>
        <w:autoSpaceDN w:val="0"/>
        <w:adjustRightInd w:val="0"/>
        <w:ind w:left="72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б) отсутствие ветра</w:t>
      </w:r>
      <w:r w:rsidR="00E806FE">
        <w:rPr>
          <w:rFonts w:ascii="Times New Roman" w:hAnsi="Times New Roman"/>
          <w:bCs/>
          <w:sz w:val="24"/>
          <w:szCs w:val="24"/>
        </w:rPr>
        <w:t xml:space="preserve">     </w:t>
      </w:r>
      <w:r w:rsidRPr="004A70DE">
        <w:rPr>
          <w:rFonts w:ascii="Times New Roman" w:hAnsi="Times New Roman"/>
          <w:bCs/>
          <w:sz w:val="24"/>
          <w:szCs w:val="24"/>
        </w:rPr>
        <w:t>в) выхлопы автотранспорта</w:t>
      </w:r>
    </w:p>
    <w:p w14:paraId="6D525DDA" w14:textId="77777777" w:rsidR="004A70DE" w:rsidRPr="004A70DE" w:rsidRDefault="004A70DE" w:rsidP="004A70DE">
      <w:pPr>
        <w:autoSpaceDE w:val="0"/>
        <w:autoSpaceDN w:val="0"/>
        <w:adjustRightInd w:val="0"/>
        <w:ind w:left="72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 xml:space="preserve">г) фотохимические реакции                  </w:t>
      </w:r>
    </w:p>
    <w:p w14:paraId="0BE75934" w14:textId="77777777" w:rsidR="00E806FE" w:rsidRDefault="004A70DE" w:rsidP="00E806FE">
      <w:pPr>
        <w:autoSpaceDE w:val="0"/>
        <w:autoSpaceDN w:val="0"/>
        <w:adjustRightInd w:val="0"/>
        <w:ind w:left="720"/>
        <w:jc w:val="right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lastRenderedPageBreak/>
        <w:t xml:space="preserve"> (А, В, Б, Г)</w:t>
      </w:r>
    </w:p>
    <w:p w14:paraId="4555CDAC" w14:textId="77777777" w:rsidR="004A70DE" w:rsidRPr="004A70DE" w:rsidRDefault="004A70DE" w:rsidP="00E806FE">
      <w:p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23. Продолжите предложение:</w:t>
      </w:r>
      <w:r w:rsidR="00E806FE">
        <w:rPr>
          <w:rFonts w:ascii="Times New Roman" w:hAnsi="Times New Roman"/>
          <w:bCs/>
          <w:sz w:val="24"/>
          <w:szCs w:val="24"/>
        </w:rPr>
        <w:t xml:space="preserve"> </w:t>
      </w:r>
      <w:r w:rsidRPr="004A70DE">
        <w:rPr>
          <w:rFonts w:ascii="Times New Roman" w:hAnsi="Times New Roman"/>
          <w:bCs/>
          <w:sz w:val="24"/>
          <w:szCs w:val="24"/>
        </w:rPr>
        <w:t>За последние 20 лет уровень шума в крупных городах планеты возрос на 15-20 дБ в основном за счёт</w:t>
      </w:r>
      <w:proofErr w:type="gramStart"/>
      <w:r w:rsidRPr="004A70DE">
        <w:rPr>
          <w:rFonts w:ascii="Times New Roman" w:hAnsi="Times New Roman"/>
          <w:bCs/>
          <w:sz w:val="24"/>
          <w:szCs w:val="24"/>
        </w:rPr>
        <w:t>…</w:t>
      </w:r>
      <w:r w:rsidRPr="004A70DE">
        <w:rPr>
          <w:rFonts w:ascii="Times New Roman" w:hAnsi="Times New Roman"/>
          <w:b/>
          <w:bCs/>
          <w:sz w:val="24"/>
          <w:szCs w:val="24"/>
        </w:rPr>
        <w:t>(</w:t>
      </w:r>
      <w:proofErr w:type="gramEnd"/>
      <w:r w:rsidRPr="004A70DE">
        <w:rPr>
          <w:rFonts w:ascii="Times New Roman" w:hAnsi="Times New Roman"/>
          <w:b/>
          <w:bCs/>
          <w:sz w:val="24"/>
          <w:szCs w:val="24"/>
        </w:rPr>
        <w:t>транспорта, автотранспорта)</w:t>
      </w:r>
    </w:p>
    <w:p w14:paraId="07C018A7" w14:textId="77777777" w:rsidR="004A70DE" w:rsidRPr="004A70DE" w:rsidRDefault="004A70DE" w:rsidP="00E806FE">
      <w:pPr>
        <w:tabs>
          <w:tab w:val="left" w:pos="720"/>
        </w:tabs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24. Установите последовательность стадий очистки воды на очистном сооружении:</w:t>
      </w:r>
    </w:p>
    <w:p w14:paraId="6F7E77FC" w14:textId="77777777" w:rsidR="004A70DE" w:rsidRPr="004A70DE" w:rsidRDefault="00E806FE" w:rsidP="00796011">
      <w:p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</w:t>
      </w:r>
      <w:r w:rsidR="004A70DE" w:rsidRPr="004A70DE">
        <w:rPr>
          <w:rFonts w:ascii="Times New Roman" w:hAnsi="Times New Roman"/>
          <w:bCs/>
          <w:sz w:val="24"/>
          <w:szCs w:val="24"/>
        </w:rPr>
        <w:t>а) химическая</w:t>
      </w:r>
      <w:r w:rsidR="00796011">
        <w:rPr>
          <w:rFonts w:ascii="Times New Roman" w:hAnsi="Times New Roman"/>
          <w:bCs/>
          <w:sz w:val="24"/>
          <w:szCs w:val="24"/>
        </w:rPr>
        <w:t xml:space="preserve">   </w:t>
      </w:r>
      <w:r w:rsidR="004A70DE" w:rsidRPr="004A70DE">
        <w:rPr>
          <w:rFonts w:ascii="Times New Roman" w:hAnsi="Times New Roman"/>
          <w:bCs/>
          <w:sz w:val="24"/>
          <w:szCs w:val="24"/>
        </w:rPr>
        <w:t>б) биологическа</w:t>
      </w:r>
      <w:r w:rsidR="00796011">
        <w:rPr>
          <w:rFonts w:ascii="Times New Roman" w:hAnsi="Times New Roman"/>
          <w:bCs/>
          <w:sz w:val="24"/>
          <w:szCs w:val="24"/>
        </w:rPr>
        <w:t xml:space="preserve">я   </w:t>
      </w:r>
      <w:r w:rsidR="004A70DE" w:rsidRPr="004A70DE">
        <w:rPr>
          <w:rFonts w:ascii="Times New Roman" w:hAnsi="Times New Roman"/>
          <w:bCs/>
          <w:sz w:val="24"/>
          <w:szCs w:val="24"/>
        </w:rPr>
        <w:t>в) механическая</w:t>
      </w:r>
      <w:r w:rsidR="00796011">
        <w:rPr>
          <w:rFonts w:ascii="Times New Roman" w:hAnsi="Times New Roman"/>
          <w:bCs/>
          <w:sz w:val="24"/>
          <w:szCs w:val="24"/>
        </w:rPr>
        <w:t xml:space="preserve">   </w:t>
      </w:r>
      <w:r w:rsidR="004A70DE" w:rsidRPr="004A70DE">
        <w:rPr>
          <w:rFonts w:ascii="Times New Roman" w:hAnsi="Times New Roman"/>
          <w:bCs/>
          <w:sz w:val="24"/>
          <w:szCs w:val="24"/>
        </w:rPr>
        <w:t xml:space="preserve">г) отстаивание                </w:t>
      </w:r>
    </w:p>
    <w:p w14:paraId="61CDFD06" w14:textId="77777777" w:rsidR="004A70DE" w:rsidRPr="004A70DE" w:rsidRDefault="004A70DE" w:rsidP="004A70DE">
      <w:pPr>
        <w:autoSpaceDE w:val="0"/>
        <w:autoSpaceDN w:val="0"/>
        <w:adjustRightInd w:val="0"/>
        <w:ind w:left="720"/>
        <w:jc w:val="right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 xml:space="preserve"> (Г, В, А, Б)</w:t>
      </w:r>
    </w:p>
    <w:p w14:paraId="3670C066" w14:textId="77777777" w:rsidR="004A70DE" w:rsidRPr="004A70DE" w:rsidRDefault="004A70DE" w:rsidP="00E806FE">
      <w:pPr>
        <w:tabs>
          <w:tab w:val="left" w:pos="720"/>
        </w:tabs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25. Предельно допустимая граница шумового воздействия на организм человека:</w:t>
      </w:r>
    </w:p>
    <w:p w14:paraId="1E91CE24" w14:textId="77777777" w:rsidR="004A70DE" w:rsidRPr="004A70DE" w:rsidRDefault="004A70DE" w:rsidP="00E806FE">
      <w:pPr>
        <w:autoSpaceDE w:val="0"/>
        <w:autoSpaceDN w:val="0"/>
        <w:adjustRightInd w:val="0"/>
        <w:rPr>
          <w:rFonts w:ascii="Times New Roman" w:hAnsi="Times New Roman"/>
          <w:bCs/>
          <w:sz w:val="24"/>
          <w:szCs w:val="24"/>
        </w:rPr>
      </w:pPr>
      <w:r w:rsidRPr="004A70DE">
        <w:rPr>
          <w:rFonts w:ascii="Times New Roman" w:hAnsi="Times New Roman"/>
          <w:bCs/>
          <w:sz w:val="24"/>
          <w:szCs w:val="24"/>
        </w:rPr>
        <w:t>а) 100дБ</w:t>
      </w:r>
      <w:r w:rsidR="00E806FE">
        <w:rPr>
          <w:rFonts w:ascii="Times New Roman" w:hAnsi="Times New Roman"/>
          <w:bCs/>
          <w:sz w:val="24"/>
          <w:szCs w:val="24"/>
        </w:rPr>
        <w:t xml:space="preserve">    </w:t>
      </w:r>
      <w:r w:rsidRPr="004A70DE">
        <w:rPr>
          <w:rFonts w:ascii="Times New Roman" w:hAnsi="Times New Roman"/>
          <w:bCs/>
          <w:sz w:val="24"/>
          <w:szCs w:val="24"/>
        </w:rPr>
        <w:t>б) 50дБ</w:t>
      </w:r>
      <w:r w:rsidR="00E806FE">
        <w:rPr>
          <w:rFonts w:ascii="Times New Roman" w:hAnsi="Times New Roman"/>
          <w:bCs/>
          <w:sz w:val="24"/>
          <w:szCs w:val="24"/>
        </w:rPr>
        <w:t xml:space="preserve">    </w:t>
      </w:r>
      <w:r w:rsidRPr="004A70DE">
        <w:rPr>
          <w:rFonts w:ascii="Times New Roman" w:hAnsi="Times New Roman"/>
          <w:b/>
          <w:bCs/>
          <w:sz w:val="24"/>
          <w:szCs w:val="24"/>
        </w:rPr>
        <w:t>в) 80дБ</w:t>
      </w:r>
      <w:r w:rsidR="00E806FE">
        <w:rPr>
          <w:rFonts w:ascii="Times New Roman" w:hAnsi="Times New Roman"/>
          <w:bCs/>
          <w:sz w:val="24"/>
          <w:szCs w:val="24"/>
        </w:rPr>
        <w:t xml:space="preserve">    </w:t>
      </w:r>
      <w:r w:rsidRPr="004A70DE">
        <w:rPr>
          <w:rFonts w:ascii="Times New Roman" w:hAnsi="Times New Roman"/>
          <w:bCs/>
          <w:sz w:val="24"/>
          <w:szCs w:val="24"/>
        </w:rPr>
        <w:t>г) 35дБ</w:t>
      </w:r>
    </w:p>
    <w:p w14:paraId="5A9E00AF" w14:textId="77777777" w:rsidR="004A70DE" w:rsidRDefault="00976C71" w:rsidP="0050742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4.Охрана природы</w:t>
      </w:r>
    </w:p>
    <w:p w14:paraId="7A8D2FF5" w14:textId="77777777" w:rsidR="00507424" w:rsidRDefault="0025114F" w:rsidP="0025114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Тест</w:t>
      </w:r>
      <w:r w:rsidR="00507424">
        <w:rPr>
          <w:rFonts w:ascii="Times New Roman" w:hAnsi="Times New Roman"/>
          <w:b/>
          <w:bCs/>
          <w:sz w:val="24"/>
          <w:szCs w:val="24"/>
          <w:lang w:eastAsia="ru-RU"/>
        </w:rPr>
        <w:t>№5</w:t>
      </w:r>
      <w:r w:rsidR="00E806F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к практической работе №4</w:t>
      </w:r>
    </w:p>
    <w:p w14:paraId="1575C9E9" w14:textId="77777777" w:rsidR="0025114F" w:rsidRDefault="0025114F" w:rsidP="0025114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1. Основным источником энергии для агроэкосистем являются</w:t>
      </w:r>
      <w:r>
        <w:rPr>
          <w:rFonts w:ascii="Times New Roman" w:hAnsi="Times New Roman"/>
          <w:sz w:val="24"/>
          <w:szCs w:val="24"/>
          <w:lang w:eastAsia="ru-RU"/>
        </w:rPr>
        <w:br/>
        <w:t>А) минеральные удобрения</w:t>
      </w:r>
      <w:r>
        <w:rPr>
          <w:rFonts w:ascii="Times New Roman" w:hAnsi="Times New Roman"/>
          <w:sz w:val="24"/>
          <w:szCs w:val="24"/>
          <w:lang w:eastAsia="ru-RU"/>
        </w:rPr>
        <w:br/>
        <w:t>Б) солнечные лучи</w:t>
      </w:r>
      <w:r>
        <w:rPr>
          <w:rFonts w:ascii="Times New Roman" w:hAnsi="Times New Roman"/>
          <w:sz w:val="24"/>
          <w:szCs w:val="24"/>
          <w:lang w:eastAsia="ru-RU"/>
        </w:rPr>
        <w:br/>
        <w:t>В) органические удобрения</w:t>
      </w:r>
      <w:r>
        <w:rPr>
          <w:rFonts w:ascii="Times New Roman" w:hAnsi="Times New Roman"/>
          <w:sz w:val="24"/>
          <w:szCs w:val="24"/>
          <w:lang w:eastAsia="ru-RU"/>
        </w:rPr>
        <w:br/>
        <w:t>Г) почвенные воды</w:t>
      </w:r>
    </w:p>
    <w:p w14:paraId="62CFA584" w14:textId="77777777" w:rsidR="0025114F" w:rsidRDefault="0025114F" w:rsidP="0025114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2. Почему поле, засеянное культурными растениями, нельзя считать природной экосистемой</w:t>
      </w:r>
      <w:r>
        <w:rPr>
          <w:rFonts w:ascii="Times New Roman" w:hAnsi="Times New Roman"/>
          <w:sz w:val="24"/>
          <w:szCs w:val="24"/>
          <w:lang w:eastAsia="ru-RU"/>
        </w:rPr>
        <w:br/>
        <w:t>А) отсутствуют цепи питания</w:t>
      </w:r>
      <w:r>
        <w:rPr>
          <w:rFonts w:ascii="Times New Roman" w:hAnsi="Times New Roman"/>
          <w:sz w:val="24"/>
          <w:szCs w:val="24"/>
          <w:lang w:eastAsia="ru-RU"/>
        </w:rPr>
        <w:br/>
        <w:t>Б) не происходит круговорот веществ</w:t>
      </w:r>
      <w:r>
        <w:rPr>
          <w:rFonts w:ascii="Times New Roman" w:hAnsi="Times New Roman"/>
          <w:sz w:val="24"/>
          <w:szCs w:val="24"/>
          <w:lang w:eastAsia="ru-RU"/>
        </w:rPr>
        <w:br/>
        <w:t>В) кроме солнечной используется дополнительная энергия</w:t>
      </w:r>
      <w:r>
        <w:rPr>
          <w:rFonts w:ascii="Times New Roman" w:hAnsi="Times New Roman"/>
          <w:sz w:val="24"/>
          <w:szCs w:val="24"/>
          <w:lang w:eastAsia="ru-RU"/>
        </w:rPr>
        <w:br/>
        <w:t>Г) растения не располагаются в пространстве ярусами</w:t>
      </w:r>
    </w:p>
    <w:p w14:paraId="530DA9CB" w14:textId="77777777" w:rsidR="0025114F" w:rsidRDefault="0025114F" w:rsidP="0025114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3. В чем проявляется сходство плантации сахарной свеклы и экосистемы луга</w:t>
      </w:r>
      <w:r>
        <w:rPr>
          <w:rFonts w:ascii="Times New Roman" w:hAnsi="Times New Roman"/>
          <w:sz w:val="24"/>
          <w:szCs w:val="24"/>
          <w:lang w:eastAsia="ru-RU"/>
        </w:rPr>
        <w:br/>
        <w:t>А) имеют незамкнутый круговорот веществ</w:t>
      </w:r>
      <w:r>
        <w:rPr>
          <w:rFonts w:ascii="Times New Roman" w:hAnsi="Times New Roman"/>
          <w:sz w:val="24"/>
          <w:szCs w:val="24"/>
          <w:lang w:eastAsia="ru-RU"/>
        </w:rPr>
        <w:br/>
        <w:t>Б) для них характерна небольшая длина цепей питания</w:t>
      </w:r>
      <w:r>
        <w:rPr>
          <w:rFonts w:ascii="Times New Roman" w:hAnsi="Times New Roman"/>
          <w:sz w:val="24"/>
          <w:szCs w:val="24"/>
          <w:lang w:eastAsia="ru-RU"/>
        </w:rPr>
        <w:br/>
        <w:t>В) в них отсутствуют вторичные консументы (хищники)</w:t>
      </w:r>
      <w:r>
        <w:rPr>
          <w:rFonts w:ascii="Times New Roman" w:hAnsi="Times New Roman"/>
          <w:sz w:val="24"/>
          <w:szCs w:val="24"/>
          <w:lang w:eastAsia="ru-RU"/>
        </w:rPr>
        <w:br/>
        <w:t>Г) имеют пищевые цепи и сети</w:t>
      </w:r>
    </w:p>
    <w:p w14:paraId="4E37BFB7" w14:textId="77777777" w:rsidR="0025114F" w:rsidRDefault="0025114F" w:rsidP="0025114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4. Агроценоз считают искусственной экосистемой, так как он</w:t>
      </w:r>
      <w:r>
        <w:rPr>
          <w:rFonts w:ascii="Times New Roman" w:hAnsi="Times New Roman"/>
          <w:sz w:val="24"/>
          <w:szCs w:val="24"/>
          <w:lang w:eastAsia="ru-RU"/>
        </w:rPr>
        <w:br/>
        <w:t>А) существует только за счёт энергии солнечного света</w:t>
      </w:r>
      <w:r>
        <w:rPr>
          <w:rFonts w:ascii="Times New Roman" w:hAnsi="Times New Roman"/>
          <w:sz w:val="24"/>
          <w:szCs w:val="24"/>
          <w:lang w:eastAsia="ru-RU"/>
        </w:rPr>
        <w:br/>
        <w:t>Б) не может существовать без дополнительной энергии</w:t>
      </w:r>
      <w:r>
        <w:rPr>
          <w:rFonts w:ascii="Times New Roman" w:hAnsi="Times New Roman"/>
          <w:sz w:val="24"/>
          <w:szCs w:val="24"/>
          <w:lang w:eastAsia="ru-RU"/>
        </w:rPr>
        <w:br/>
        <w:t xml:space="preserve">В) состоит из продуцентов, консументов и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редуцентов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br/>
        <w:t xml:space="preserve">Г) не включает консументов и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редуцентов</w:t>
      </w:r>
      <w:proofErr w:type="spellEnd"/>
    </w:p>
    <w:p w14:paraId="4BC2A9B2" w14:textId="77777777" w:rsidR="0025114F" w:rsidRDefault="0025114F" w:rsidP="0025114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5. Большую роль в повышении продуктивности агроэкосистем играет</w:t>
      </w:r>
      <w:r>
        <w:rPr>
          <w:rFonts w:ascii="Times New Roman" w:hAnsi="Times New Roman"/>
          <w:sz w:val="24"/>
          <w:szCs w:val="24"/>
          <w:lang w:eastAsia="ru-RU"/>
        </w:rPr>
        <w:br/>
        <w:t>А) превышение нормы высева семян</w:t>
      </w:r>
      <w:r>
        <w:rPr>
          <w:rFonts w:ascii="Times New Roman" w:hAnsi="Times New Roman"/>
          <w:sz w:val="24"/>
          <w:szCs w:val="24"/>
          <w:lang w:eastAsia="ru-RU"/>
        </w:rPr>
        <w:br/>
        <w:t>Б) введение севооборота на полях</w:t>
      </w:r>
      <w:r>
        <w:rPr>
          <w:rFonts w:ascii="Times New Roman" w:hAnsi="Times New Roman"/>
          <w:sz w:val="24"/>
          <w:szCs w:val="24"/>
          <w:lang w:eastAsia="ru-RU"/>
        </w:rPr>
        <w:br/>
        <w:t>В) выращивание растений одного вида</w:t>
      </w:r>
      <w:r>
        <w:rPr>
          <w:rFonts w:ascii="Times New Roman" w:hAnsi="Times New Roman"/>
          <w:sz w:val="24"/>
          <w:szCs w:val="24"/>
          <w:lang w:eastAsia="ru-RU"/>
        </w:rPr>
        <w:br/>
        <w:t>Г) увеличение площади агроценоза</w:t>
      </w:r>
    </w:p>
    <w:p w14:paraId="05F4DFD1" w14:textId="77777777" w:rsidR="0025114F" w:rsidRDefault="0025114F" w:rsidP="0025114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6. Агроценозы характеризуются</w:t>
      </w:r>
      <w:r>
        <w:rPr>
          <w:rFonts w:ascii="Times New Roman" w:hAnsi="Times New Roman"/>
          <w:sz w:val="24"/>
          <w:szCs w:val="24"/>
          <w:lang w:eastAsia="ru-RU"/>
        </w:rPr>
        <w:br/>
        <w:t>А) доминированием монокультуры</w:t>
      </w:r>
      <w:r>
        <w:rPr>
          <w:rFonts w:ascii="Times New Roman" w:hAnsi="Times New Roman"/>
          <w:sz w:val="24"/>
          <w:szCs w:val="24"/>
          <w:lang w:eastAsia="ru-RU"/>
        </w:rPr>
        <w:br/>
        <w:t>Б) уменьшением численности вредителей</w:t>
      </w:r>
      <w:r>
        <w:rPr>
          <w:rFonts w:ascii="Times New Roman" w:hAnsi="Times New Roman"/>
          <w:sz w:val="24"/>
          <w:szCs w:val="24"/>
          <w:lang w:eastAsia="ru-RU"/>
        </w:rPr>
        <w:br/>
      </w:r>
      <w:r>
        <w:rPr>
          <w:rFonts w:ascii="Times New Roman" w:hAnsi="Times New Roman"/>
          <w:sz w:val="24"/>
          <w:szCs w:val="24"/>
          <w:lang w:eastAsia="ru-RU"/>
        </w:rPr>
        <w:lastRenderedPageBreak/>
        <w:t>В) разнообразием входящих в них видов организмов</w:t>
      </w:r>
      <w:r>
        <w:rPr>
          <w:rFonts w:ascii="Times New Roman" w:hAnsi="Times New Roman"/>
          <w:sz w:val="24"/>
          <w:szCs w:val="24"/>
          <w:lang w:eastAsia="ru-RU"/>
        </w:rPr>
        <w:br/>
        <w:t>Г) уменьшением конкурентоспособности культурных растений</w:t>
      </w:r>
    </w:p>
    <w:p w14:paraId="1E3B19B6" w14:textId="77777777" w:rsidR="0025114F" w:rsidRDefault="0025114F" w:rsidP="0025114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7. При уничтожении ядохимикатами насекомых-вредителей иногда наблюдается их массовое размножение, так как</w:t>
      </w:r>
      <w:r>
        <w:rPr>
          <w:rFonts w:ascii="Times New Roman" w:hAnsi="Times New Roman"/>
          <w:sz w:val="24"/>
          <w:szCs w:val="24"/>
          <w:lang w:eastAsia="ru-RU"/>
        </w:rPr>
        <w:br/>
        <w:t>А) увеличивается численность хищных птиц</w:t>
      </w:r>
      <w:r>
        <w:rPr>
          <w:rFonts w:ascii="Times New Roman" w:hAnsi="Times New Roman"/>
          <w:sz w:val="24"/>
          <w:szCs w:val="24"/>
          <w:lang w:eastAsia="ru-RU"/>
        </w:rPr>
        <w:br/>
        <w:t>Б) ускоряется рост сельскохозяйственных растений</w:t>
      </w:r>
      <w:r>
        <w:rPr>
          <w:rFonts w:ascii="Times New Roman" w:hAnsi="Times New Roman"/>
          <w:sz w:val="24"/>
          <w:szCs w:val="24"/>
          <w:lang w:eastAsia="ru-RU"/>
        </w:rPr>
        <w:br/>
        <w:t>В) уничтожаются их естественные враги</w:t>
      </w:r>
      <w:r>
        <w:rPr>
          <w:rFonts w:ascii="Times New Roman" w:hAnsi="Times New Roman"/>
          <w:sz w:val="24"/>
          <w:szCs w:val="24"/>
          <w:lang w:eastAsia="ru-RU"/>
        </w:rPr>
        <w:br/>
        <w:t>Г) уменьшается численность культурных растений</w:t>
      </w:r>
    </w:p>
    <w:p w14:paraId="5C562B37" w14:textId="77777777" w:rsidR="0025114F" w:rsidRDefault="0025114F" w:rsidP="0025114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8. Агроэкосистема, в сравнении с естественной экосистемой, менее устойчива, так как</w:t>
      </w:r>
      <w:r>
        <w:rPr>
          <w:rFonts w:ascii="Times New Roman" w:hAnsi="Times New Roman"/>
          <w:sz w:val="24"/>
          <w:szCs w:val="24"/>
          <w:lang w:eastAsia="ru-RU"/>
        </w:rPr>
        <w:br/>
        <w:t>А) она состоит из большого разнообразия видов</w:t>
      </w:r>
      <w:r>
        <w:rPr>
          <w:rFonts w:ascii="Times New Roman" w:hAnsi="Times New Roman"/>
          <w:sz w:val="24"/>
          <w:szCs w:val="24"/>
          <w:lang w:eastAsia="ru-RU"/>
        </w:rPr>
        <w:br/>
        <w:t>Б) в ней замкнутый круговорот веществ и энергии</w:t>
      </w:r>
      <w:r>
        <w:rPr>
          <w:rFonts w:ascii="Times New Roman" w:hAnsi="Times New Roman"/>
          <w:sz w:val="24"/>
          <w:szCs w:val="24"/>
          <w:lang w:eastAsia="ru-RU"/>
        </w:rPr>
        <w:br/>
        <w:t>В) продуценты в ней усваивают энергию Солнца</w:t>
      </w:r>
      <w:r>
        <w:rPr>
          <w:rFonts w:ascii="Times New Roman" w:hAnsi="Times New Roman"/>
          <w:sz w:val="24"/>
          <w:szCs w:val="24"/>
          <w:lang w:eastAsia="ru-RU"/>
        </w:rPr>
        <w:br/>
        <w:t>Г) она имеет короткие пищевые цепи</w:t>
      </w:r>
    </w:p>
    <w:p w14:paraId="70C4BD7C" w14:textId="77777777" w:rsidR="0025114F" w:rsidRPr="00796011" w:rsidRDefault="00507424" w:rsidP="00561976">
      <w:pPr>
        <w:jc w:val="center"/>
        <w:rPr>
          <w:rFonts w:ascii="Times New Roman" w:hAnsi="Times New Roman"/>
          <w:b/>
          <w:sz w:val="28"/>
          <w:szCs w:val="28"/>
        </w:rPr>
      </w:pPr>
      <w:r w:rsidRPr="00B771C5">
        <w:rPr>
          <w:rFonts w:ascii="Times New Roman" w:hAnsi="Times New Roman"/>
          <w:b/>
          <w:sz w:val="24"/>
          <w:szCs w:val="24"/>
          <w:lang w:eastAsia="ru-RU"/>
        </w:rPr>
        <w:t>Литература.</w:t>
      </w:r>
    </w:p>
    <w:p w14:paraId="46A63C73" w14:textId="77777777" w:rsidR="0025114F" w:rsidRDefault="0025114F" w:rsidP="0025114F"/>
    <w:p w14:paraId="7269F219" w14:textId="77777777" w:rsidR="007674AB" w:rsidRPr="00B771C5" w:rsidRDefault="007674AB" w:rsidP="00B771C5">
      <w:pPr>
        <w:pStyle w:val="aff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 xml:space="preserve">Константинов В.М., </w:t>
      </w:r>
      <w:proofErr w:type="spellStart"/>
      <w:r w:rsidRPr="00B771C5">
        <w:rPr>
          <w:rFonts w:ascii="Times New Roman" w:hAnsi="Times New Roman"/>
          <w:sz w:val="24"/>
          <w:szCs w:val="24"/>
        </w:rPr>
        <w:t>Челидзе</w:t>
      </w:r>
      <w:proofErr w:type="spellEnd"/>
      <w:r w:rsidRPr="00B771C5">
        <w:rPr>
          <w:rFonts w:ascii="Times New Roman" w:hAnsi="Times New Roman"/>
          <w:sz w:val="24"/>
          <w:szCs w:val="24"/>
        </w:rPr>
        <w:t xml:space="preserve"> Ю.Б. Экологические основы природопользования. — М., 2014.</w:t>
      </w:r>
    </w:p>
    <w:p w14:paraId="65799F9E" w14:textId="77777777" w:rsidR="007674AB" w:rsidRPr="00B771C5" w:rsidRDefault="007674AB" w:rsidP="00B771C5">
      <w:pPr>
        <w:pStyle w:val="aff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>Марфенин Н.Н. Экология и концепция устойчивого развития. — М., 2013.</w:t>
      </w:r>
    </w:p>
    <w:p w14:paraId="05ED5807" w14:textId="77777777" w:rsidR="007674AB" w:rsidRPr="00B771C5" w:rsidRDefault="007674AB" w:rsidP="00B771C5">
      <w:pPr>
        <w:pStyle w:val="aff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 xml:space="preserve">Миркин Б.М., Наумова Л.Г., </w:t>
      </w:r>
      <w:proofErr w:type="spellStart"/>
      <w:r w:rsidRPr="00B771C5">
        <w:rPr>
          <w:rFonts w:ascii="Times New Roman" w:hAnsi="Times New Roman"/>
          <w:sz w:val="24"/>
          <w:szCs w:val="24"/>
        </w:rPr>
        <w:t>Суматохин</w:t>
      </w:r>
      <w:proofErr w:type="spellEnd"/>
      <w:r w:rsidRPr="00B771C5">
        <w:rPr>
          <w:rFonts w:ascii="Times New Roman" w:hAnsi="Times New Roman"/>
          <w:sz w:val="24"/>
          <w:szCs w:val="24"/>
        </w:rPr>
        <w:t xml:space="preserve"> С.В. Экология (базовый уровень). 10—11 клас</w:t>
      </w:r>
      <w:r w:rsidR="00B771C5">
        <w:rPr>
          <w:rFonts w:ascii="Times New Roman" w:hAnsi="Times New Roman"/>
          <w:sz w:val="24"/>
          <w:szCs w:val="24"/>
        </w:rPr>
        <w:t>с</w:t>
      </w:r>
      <w:r w:rsidRPr="00B771C5">
        <w:rPr>
          <w:rFonts w:ascii="Times New Roman" w:hAnsi="Times New Roman"/>
          <w:sz w:val="24"/>
          <w:szCs w:val="24"/>
        </w:rPr>
        <w:t>ы. — М., 2014.</w:t>
      </w:r>
    </w:p>
    <w:p w14:paraId="7D56C008" w14:textId="77777777" w:rsidR="007674AB" w:rsidRDefault="007674AB" w:rsidP="00B771C5">
      <w:pPr>
        <w:pStyle w:val="aff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 xml:space="preserve">Пивоваров Ю.П., </w:t>
      </w:r>
      <w:proofErr w:type="spellStart"/>
      <w:r w:rsidRPr="00B771C5">
        <w:rPr>
          <w:rFonts w:ascii="Times New Roman" w:hAnsi="Times New Roman"/>
          <w:sz w:val="24"/>
          <w:szCs w:val="24"/>
        </w:rPr>
        <w:t>Королик</w:t>
      </w:r>
      <w:proofErr w:type="spellEnd"/>
      <w:r w:rsidRPr="00B771C5">
        <w:rPr>
          <w:rFonts w:ascii="Times New Roman" w:hAnsi="Times New Roman"/>
          <w:sz w:val="24"/>
          <w:szCs w:val="24"/>
        </w:rPr>
        <w:t xml:space="preserve"> В.В., </w:t>
      </w:r>
      <w:proofErr w:type="spellStart"/>
      <w:r w:rsidRPr="00B771C5">
        <w:rPr>
          <w:rFonts w:ascii="Times New Roman" w:hAnsi="Times New Roman"/>
          <w:sz w:val="24"/>
          <w:szCs w:val="24"/>
        </w:rPr>
        <w:t>Подунова</w:t>
      </w:r>
      <w:proofErr w:type="spellEnd"/>
      <w:r w:rsidRPr="00B771C5">
        <w:rPr>
          <w:rFonts w:ascii="Times New Roman" w:hAnsi="Times New Roman"/>
          <w:sz w:val="24"/>
          <w:szCs w:val="24"/>
        </w:rPr>
        <w:t xml:space="preserve"> Л.Г. Экология и гигиена человека: учебник для студ. учреждений сред. проф. образования. — М., 2014.</w:t>
      </w:r>
    </w:p>
    <w:p w14:paraId="0411FBA8" w14:textId="77777777" w:rsidR="00D56835" w:rsidRPr="00B771C5" w:rsidRDefault="00D56835" w:rsidP="00B771C5">
      <w:pPr>
        <w:pStyle w:val="aff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Титоа</w:t>
      </w:r>
      <w:proofErr w:type="spellEnd"/>
      <w:r>
        <w:rPr>
          <w:rFonts w:ascii="Times New Roman" w:hAnsi="Times New Roman"/>
          <w:sz w:val="24"/>
          <w:szCs w:val="24"/>
        </w:rPr>
        <w:t xml:space="preserve"> Е.В. Экология: учеб. </w:t>
      </w:r>
      <w:proofErr w:type="gramStart"/>
      <w:r>
        <w:rPr>
          <w:rFonts w:ascii="Times New Roman" w:hAnsi="Times New Roman"/>
          <w:sz w:val="24"/>
          <w:szCs w:val="24"/>
        </w:rPr>
        <w:t>для учреждении</w:t>
      </w:r>
      <w:proofErr w:type="gramEnd"/>
      <w:r>
        <w:rPr>
          <w:rFonts w:ascii="Times New Roman" w:hAnsi="Times New Roman"/>
          <w:sz w:val="24"/>
          <w:szCs w:val="24"/>
        </w:rPr>
        <w:t xml:space="preserve"> сред </w:t>
      </w:r>
      <w:proofErr w:type="spellStart"/>
      <w:r>
        <w:rPr>
          <w:rFonts w:ascii="Times New Roman" w:hAnsi="Times New Roman"/>
          <w:sz w:val="24"/>
          <w:szCs w:val="24"/>
        </w:rPr>
        <w:t>проф</w:t>
      </w:r>
      <w:proofErr w:type="spellEnd"/>
      <w:r>
        <w:rPr>
          <w:rFonts w:ascii="Times New Roman" w:hAnsi="Times New Roman"/>
          <w:sz w:val="24"/>
          <w:szCs w:val="24"/>
        </w:rPr>
        <w:t xml:space="preserve"> образования. – М.Ж Издательский центр «Академия», 2017. - 208</w:t>
      </w:r>
    </w:p>
    <w:p w14:paraId="40EFFC2D" w14:textId="77777777" w:rsidR="007674AB" w:rsidRPr="00B771C5" w:rsidRDefault="007674AB" w:rsidP="00B771C5">
      <w:pPr>
        <w:pStyle w:val="aff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B771C5">
        <w:rPr>
          <w:rFonts w:ascii="Times New Roman" w:hAnsi="Times New Roman"/>
          <w:sz w:val="24"/>
          <w:szCs w:val="24"/>
        </w:rPr>
        <w:t>Тупикин Е.И. Общая биология с основами экологии и природоохранной деятельности: учебник для студ. учреждений сред. проф. образования. — М., 2014.</w:t>
      </w:r>
    </w:p>
    <w:p w14:paraId="51AA2144" w14:textId="77777777" w:rsidR="0025114F" w:rsidRPr="007674AB" w:rsidRDefault="0025114F" w:rsidP="0025114F">
      <w:pPr>
        <w:spacing w:before="100" w:beforeAutospacing="1" w:after="240" w:line="240" w:lineRule="auto"/>
        <w:rPr>
          <w:rFonts w:ascii="Times New Roman" w:hAnsi="Times New Roman"/>
          <w:sz w:val="24"/>
          <w:szCs w:val="24"/>
          <w:lang w:eastAsia="ru-RU"/>
        </w:rPr>
      </w:pPr>
    </w:p>
    <w:p w14:paraId="06CAFC28" w14:textId="77777777" w:rsidR="0025114F" w:rsidRDefault="0025114F" w:rsidP="0025114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</w:p>
    <w:p w14:paraId="343844D4" w14:textId="77777777" w:rsidR="0025114F" w:rsidRDefault="0025114F" w:rsidP="0025114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</w:p>
    <w:p w14:paraId="6DB538A1" w14:textId="77777777" w:rsidR="0025114F" w:rsidRDefault="0025114F" w:rsidP="0025114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14:paraId="5C4A5A7E" w14:textId="77777777" w:rsidR="0025114F" w:rsidRDefault="0025114F" w:rsidP="0025114F">
      <w:pPr>
        <w:rPr>
          <w:rFonts w:asciiTheme="minorHAnsi" w:eastAsiaTheme="minorHAnsi" w:hAnsiTheme="minorHAnsi" w:cstheme="minorBidi"/>
        </w:rPr>
      </w:pPr>
    </w:p>
    <w:p w14:paraId="2B7E8418" w14:textId="77777777" w:rsidR="0025114F" w:rsidRDefault="0025114F" w:rsidP="0025114F"/>
    <w:p w14:paraId="2F9E4AE9" w14:textId="77777777" w:rsidR="00976C71" w:rsidRPr="00976C71" w:rsidRDefault="00976C71" w:rsidP="004A70DE">
      <w:pPr>
        <w:rPr>
          <w:rFonts w:ascii="Times New Roman" w:hAnsi="Times New Roman"/>
          <w:sz w:val="24"/>
          <w:szCs w:val="24"/>
        </w:rPr>
      </w:pPr>
    </w:p>
    <w:p w14:paraId="66AC9D57" w14:textId="77777777" w:rsidR="004A70DE" w:rsidRPr="004A70DE" w:rsidRDefault="004A70DE" w:rsidP="004A70DE">
      <w:pPr>
        <w:rPr>
          <w:rFonts w:ascii="Times New Roman" w:hAnsi="Times New Roman"/>
          <w:sz w:val="24"/>
          <w:szCs w:val="24"/>
        </w:rPr>
      </w:pPr>
    </w:p>
    <w:sectPr w:rsidR="004A70DE" w:rsidRPr="004A70DE" w:rsidSect="00976C71">
      <w:type w:val="continuous"/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2B2B9" w14:textId="77777777" w:rsidR="00901034" w:rsidRDefault="00901034" w:rsidP="0062167E">
      <w:pPr>
        <w:spacing w:after="0" w:line="240" w:lineRule="auto"/>
      </w:pPr>
      <w:r>
        <w:separator/>
      </w:r>
    </w:p>
  </w:endnote>
  <w:endnote w:type="continuationSeparator" w:id="0">
    <w:p w14:paraId="4C666EEB" w14:textId="77777777" w:rsidR="00901034" w:rsidRDefault="00901034" w:rsidP="006216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FA5B0C" w14:textId="77777777" w:rsidR="00901034" w:rsidRDefault="00901034" w:rsidP="0062167E">
      <w:pPr>
        <w:spacing w:after="0" w:line="240" w:lineRule="auto"/>
      </w:pPr>
      <w:r>
        <w:separator/>
      </w:r>
    </w:p>
  </w:footnote>
  <w:footnote w:type="continuationSeparator" w:id="0">
    <w:p w14:paraId="00BC5552" w14:textId="77777777" w:rsidR="00901034" w:rsidRDefault="00901034" w:rsidP="006216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 w15:restartNumberingAfterBreak="0">
    <w:nsid w:val="00000004"/>
    <w:multiLevelType w:val="multilevel"/>
    <w:tmpl w:val="00000004"/>
    <w:name w:val="WW8Num5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2" w15:restartNumberingAfterBreak="0">
    <w:nsid w:val="00000005"/>
    <w:multiLevelType w:val="multilevel"/>
    <w:tmpl w:val="00000005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  <w:b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  <w:b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3" w15:restartNumberingAfterBreak="0">
    <w:nsid w:val="000012DB"/>
    <w:multiLevelType w:val="hybridMultilevel"/>
    <w:tmpl w:val="0000153C"/>
    <w:lvl w:ilvl="0" w:tplc="00007E87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0000390C">
      <w:start w:val="1"/>
      <w:numFmt w:val="bullet"/>
      <w:lvlText w:val="−−"/>
      <w:lvlJc w:val="left"/>
      <w:pPr>
        <w:tabs>
          <w:tab w:val="num" w:pos="644"/>
        </w:tabs>
        <w:ind w:left="644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000041BB"/>
    <w:multiLevelType w:val="hybridMultilevel"/>
    <w:tmpl w:val="6994B09E"/>
    <w:lvl w:ilvl="0" w:tplc="000001EB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D700BD6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00005AF1"/>
    <w:multiLevelType w:val="hybridMultilevel"/>
    <w:tmpl w:val="000041BB"/>
    <w:lvl w:ilvl="0" w:tplc="000026E9">
      <w:start w:val="1"/>
      <w:numFmt w:val="bullet"/>
      <w:lvlText w:val="•"/>
      <w:lvlJc w:val="left"/>
      <w:pPr>
        <w:tabs>
          <w:tab w:val="num" w:pos="502"/>
        </w:tabs>
        <w:ind w:left="502" w:hanging="360"/>
      </w:pPr>
    </w:lvl>
    <w:lvl w:ilvl="1" w:tplc="000001EB">
      <w:start w:val="1"/>
      <w:numFmt w:val="bullet"/>
      <w:lvlText w:val="−−"/>
      <w:lvlJc w:val="left"/>
      <w:pPr>
        <w:tabs>
          <w:tab w:val="num" w:pos="1582"/>
        </w:tabs>
        <w:ind w:left="1582" w:hanging="360"/>
      </w:pPr>
    </w:lvl>
    <w:lvl w:ilvl="2" w:tplc="00000BB3">
      <w:start w:val="1"/>
      <w:numFmt w:val="bullet"/>
      <w:lvlText w:val="в"/>
      <w:lvlJc w:val="left"/>
      <w:pPr>
        <w:tabs>
          <w:tab w:val="num" w:pos="2302"/>
        </w:tabs>
        <w:ind w:left="2302" w:hanging="360"/>
      </w:pPr>
    </w:lvl>
    <w:lvl w:ilvl="3" w:tplc="FFFFFFFF">
      <w:numFmt w:val="decimal"/>
      <w:lvlText w:val=""/>
      <w:lvlJc w:val="left"/>
      <w:pPr>
        <w:ind w:left="142" w:firstLine="0"/>
      </w:pPr>
    </w:lvl>
    <w:lvl w:ilvl="4" w:tplc="FFFFFFFF">
      <w:numFmt w:val="decimal"/>
      <w:lvlText w:val=""/>
      <w:lvlJc w:val="left"/>
      <w:pPr>
        <w:ind w:left="142" w:firstLine="0"/>
      </w:pPr>
    </w:lvl>
    <w:lvl w:ilvl="5" w:tplc="FFFFFFFF">
      <w:numFmt w:val="decimal"/>
      <w:lvlText w:val=""/>
      <w:lvlJc w:val="left"/>
      <w:pPr>
        <w:ind w:left="142" w:firstLine="0"/>
      </w:pPr>
    </w:lvl>
    <w:lvl w:ilvl="6" w:tplc="FFFFFFFF">
      <w:numFmt w:val="decimal"/>
      <w:lvlText w:val=""/>
      <w:lvlJc w:val="left"/>
      <w:pPr>
        <w:ind w:left="142" w:firstLine="0"/>
      </w:pPr>
    </w:lvl>
    <w:lvl w:ilvl="7" w:tplc="FFFFFFFF">
      <w:numFmt w:val="decimal"/>
      <w:lvlText w:val=""/>
      <w:lvlJc w:val="left"/>
      <w:pPr>
        <w:ind w:left="142" w:firstLine="0"/>
      </w:pPr>
    </w:lvl>
    <w:lvl w:ilvl="8" w:tplc="FFFFFFFF">
      <w:numFmt w:val="decimal"/>
      <w:lvlText w:val=""/>
      <w:lvlJc w:val="left"/>
      <w:pPr>
        <w:ind w:left="142" w:firstLine="0"/>
      </w:pPr>
    </w:lvl>
  </w:abstractNum>
  <w:abstractNum w:abstractNumId="6" w15:restartNumberingAfterBreak="0">
    <w:nsid w:val="00005F90"/>
    <w:multiLevelType w:val="hybridMultilevel"/>
    <w:tmpl w:val="17AEEF6A"/>
    <w:lvl w:ilvl="0" w:tplc="00006DF1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D700BD6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064C5137"/>
    <w:multiLevelType w:val="multilevel"/>
    <w:tmpl w:val="C7103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809004A"/>
    <w:multiLevelType w:val="hybridMultilevel"/>
    <w:tmpl w:val="79FE9D34"/>
    <w:lvl w:ilvl="0" w:tplc="D700BD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DA65845"/>
    <w:multiLevelType w:val="hybridMultilevel"/>
    <w:tmpl w:val="3AA2D2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845C30"/>
    <w:multiLevelType w:val="multilevel"/>
    <w:tmpl w:val="B9EAC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A24049"/>
    <w:multiLevelType w:val="multilevel"/>
    <w:tmpl w:val="DBA27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3C7429A"/>
    <w:multiLevelType w:val="hybridMultilevel"/>
    <w:tmpl w:val="6E82D7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D62865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4FB577E"/>
    <w:multiLevelType w:val="hybridMultilevel"/>
    <w:tmpl w:val="5570FD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ED31EAC"/>
    <w:multiLevelType w:val="hybridMultilevel"/>
    <w:tmpl w:val="F836E4EA"/>
    <w:lvl w:ilvl="0" w:tplc="00003D6C">
      <w:start w:val="1"/>
      <w:numFmt w:val="bullet"/>
      <w:lvlText w:val="•"/>
      <w:lvlJc w:val="left"/>
      <w:pPr>
        <w:ind w:left="158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AD35867"/>
    <w:multiLevelType w:val="hybridMultilevel"/>
    <w:tmpl w:val="2138AF8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8100CE"/>
    <w:multiLevelType w:val="multilevel"/>
    <w:tmpl w:val="20A23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E082229"/>
    <w:multiLevelType w:val="hybridMultilevel"/>
    <w:tmpl w:val="59D4AB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F230E79"/>
    <w:multiLevelType w:val="multilevel"/>
    <w:tmpl w:val="DA849134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3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9" w15:restartNumberingAfterBreak="0">
    <w:nsid w:val="619D1443"/>
    <w:multiLevelType w:val="hybridMultilevel"/>
    <w:tmpl w:val="B3B25582"/>
    <w:lvl w:ilvl="0" w:tplc="491400A2">
      <w:start w:val="1"/>
      <w:numFmt w:val="decimal"/>
      <w:lvlText w:val="%1."/>
      <w:lvlJc w:val="left"/>
      <w:pPr>
        <w:ind w:left="1069" w:hanging="360"/>
      </w:pPr>
      <w:rPr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DC32337"/>
    <w:multiLevelType w:val="multilevel"/>
    <w:tmpl w:val="5B507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12F7A92"/>
    <w:multiLevelType w:val="hybridMultilevel"/>
    <w:tmpl w:val="0D804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737026"/>
    <w:multiLevelType w:val="hybridMultilevel"/>
    <w:tmpl w:val="751417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9A3E67"/>
    <w:multiLevelType w:val="hybridMultilevel"/>
    <w:tmpl w:val="72A491BA"/>
    <w:lvl w:ilvl="0" w:tplc="D700BD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8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4"/>
  </w:num>
  <w:num w:numId="1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3"/>
  </w:num>
  <w:num w:numId="20">
    <w:abstractNumId w:val="5"/>
  </w:num>
  <w:num w:numId="21">
    <w:abstractNumId w:val="8"/>
  </w:num>
  <w:num w:numId="22">
    <w:abstractNumId w:val="12"/>
  </w:num>
  <w:num w:numId="23">
    <w:abstractNumId w:val="15"/>
  </w:num>
  <w:num w:numId="24">
    <w:abstractNumId w:val="22"/>
  </w:num>
  <w:num w:numId="25">
    <w:abstractNumId w:val="21"/>
  </w:num>
  <w:num w:numId="26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2F8"/>
    <w:rsid w:val="0000265F"/>
    <w:rsid w:val="00054408"/>
    <w:rsid w:val="00057C46"/>
    <w:rsid w:val="000613D8"/>
    <w:rsid w:val="00075948"/>
    <w:rsid w:val="00077EF5"/>
    <w:rsid w:val="000B25D7"/>
    <w:rsid w:val="000C1ACB"/>
    <w:rsid w:val="001273C0"/>
    <w:rsid w:val="00151605"/>
    <w:rsid w:val="001528F0"/>
    <w:rsid w:val="00180F31"/>
    <w:rsid w:val="001E0C92"/>
    <w:rsid w:val="001E6316"/>
    <w:rsid w:val="00225362"/>
    <w:rsid w:val="0023196B"/>
    <w:rsid w:val="0025114F"/>
    <w:rsid w:val="00253A08"/>
    <w:rsid w:val="002549E3"/>
    <w:rsid w:val="00262DA0"/>
    <w:rsid w:val="00283005"/>
    <w:rsid w:val="002B5870"/>
    <w:rsid w:val="002C6AA4"/>
    <w:rsid w:val="002C71AB"/>
    <w:rsid w:val="002D4269"/>
    <w:rsid w:val="0030449B"/>
    <w:rsid w:val="003223A9"/>
    <w:rsid w:val="003347C3"/>
    <w:rsid w:val="0033595F"/>
    <w:rsid w:val="0035124A"/>
    <w:rsid w:val="0035190E"/>
    <w:rsid w:val="00352369"/>
    <w:rsid w:val="00380597"/>
    <w:rsid w:val="003D2D16"/>
    <w:rsid w:val="003F08E0"/>
    <w:rsid w:val="00402E50"/>
    <w:rsid w:val="00421843"/>
    <w:rsid w:val="00423396"/>
    <w:rsid w:val="00454E87"/>
    <w:rsid w:val="00491415"/>
    <w:rsid w:val="004962F8"/>
    <w:rsid w:val="004A0E19"/>
    <w:rsid w:val="004A51B8"/>
    <w:rsid w:val="004A70DE"/>
    <w:rsid w:val="004B56D6"/>
    <w:rsid w:val="004D3175"/>
    <w:rsid w:val="00507424"/>
    <w:rsid w:val="0051097E"/>
    <w:rsid w:val="00511C9E"/>
    <w:rsid w:val="0053636E"/>
    <w:rsid w:val="00561976"/>
    <w:rsid w:val="005A5E76"/>
    <w:rsid w:val="005D20A8"/>
    <w:rsid w:val="0062167E"/>
    <w:rsid w:val="00634453"/>
    <w:rsid w:val="00665A29"/>
    <w:rsid w:val="00665E6D"/>
    <w:rsid w:val="00692F7E"/>
    <w:rsid w:val="006C198F"/>
    <w:rsid w:val="006F1403"/>
    <w:rsid w:val="007067B9"/>
    <w:rsid w:val="007318B5"/>
    <w:rsid w:val="007674AB"/>
    <w:rsid w:val="00796011"/>
    <w:rsid w:val="007A2C10"/>
    <w:rsid w:val="007B7353"/>
    <w:rsid w:val="007C7B98"/>
    <w:rsid w:val="007F6316"/>
    <w:rsid w:val="00847993"/>
    <w:rsid w:val="00880C00"/>
    <w:rsid w:val="00890D01"/>
    <w:rsid w:val="008B0BA0"/>
    <w:rsid w:val="008F2CE1"/>
    <w:rsid w:val="00901034"/>
    <w:rsid w:val="00912A13"/>
    <w:rsid w:val="00917707"/>
    <w:rsid w:val="0095194D"/>
    <w:rsid w:val="00976C71"/>
    <w:rsid w:val="009C5C1E"/>
    <w:rsid w:val="009C6CDA"/>
    <w:rsid w:val="009D3535"/>
    <w:rsid w:val="009F3BFE"/>
    <w:rsid w:val="00A10522"/>
    <w:rsid w:val="00A303C9"/>
    <w:rsid w:val="00A362D7"/>
    <w:rsid w:val="00A6325F"/>
    <w:rsid w:val="00A67E18"/>
    <w:rsid w:val="00AC61B7"/>
    <w:rsid w:val="00B20E59"/>
    <w:rsid w:val="00B2393F"/>
    <w:rsid w:val="00B24C2D"/>
    <w:rsid w:val="00B324E5"/>
    <w:rsid w:val="00B32B6F"/>
    <w:rsid w:val="00B45593"/>
    <w:rsid w:val="00B771C5"/>
    <w:rsid w:val="00B95E28"/>
    <w:rsid w:val="00B9743D"/>
    <w:rsid w:val="00BB4657"/>
    <w:rsid w:val="00BF25CE"/>
    <w:rsid w:val="00C12B32"/>
    <w:rsid w:val="00C42DEB"/>
    <w:rsid w:val="00C538D2"/>
    <w:rsid w:val="00C63F2F"/>
    <w:rsid w:val="00C772D3"/>
    <w:rsid w:val="00CD7520"/>
    <w:rsid w:val="00CF5908"/>
    <w:rsid w:val="00D0518F"/>
    <w:rsid w:val="00D31B79"/>
    <w:rsid w:val="00D56835"/>
    <w:rsid w:val="00D60C10"/>
    <w:rsid w:val="00DE13E0"/>
    <w:rsid w:val="00DF1AD1"/>
    <w:rsid w:val="00E21CB7"/>
    <w:rsid w:val="00E619DA"/>
    <w:rsid w:val="00E74B51"/>
    <w:rsid w:val="00E806FE"/>
    <w:rsid w:val="00E96CDC"/>
    <w:rsid w:val="00EC7CE3"/>
    <w:rsid w:val="00F17797"/>
    <w:rsid w:val="00F55F19"/>
    <w:rsid w:val="00F568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C5036"/>
  <w15:docId w15:val="{4DCA582D-5234-452D-A3B0-D9844E88B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62F8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4962F8"/>
    <w:pPr>
      <w:keepNext/>
      <w:spacing w:after="0" w:line="360" w:lineRule="auto"/>
      <w:ind w:firstLine="709"/>
      <w:jc w:val="center"/>
      <w:outlineLvl w:val="0"/>
    </w:pPr>
    <w:rPr>
      <w:rFonts w:ascii="Times New Roman" w:hAnsi="Times New Roman"/>
      <w:b/>
      <w:bCs/>
      <w:caps/>
      <w:sz w:val="28"/>
      <w:szCs w:val="2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4962F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4962F8"/>
    <w:pPr>
      <w:keepNext/>
      <w:spacing w:after="0" w:line="240" w:lineRule="auto"/>
      <w:ind w:firstLine="709"/>
      <w:jc w:val="both"/>
      <w:outlineLvl w:val="2"/>
    </w:pPr>
    <w:rPr>
      <w:rFonts w:ascii="Times New Roman" w:hAnsi="Times New Roman"/>
      <w:sz w:val="28"/>
      <w:szCs w:val="28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4962F8"/>
    <w:pPr>
      <w:keepNext/>
      <w:shd w:val="clear" w:color="auto" w:fill="FFFFFF"/>
      <w:autoSpaceDE w:val="0"/>
      <w:autoSpaceDN w:val="0"/>
      <w:adjustRightInd w:val="0"/>
      <w:spacing w:before="280" w:after="280" w:line="240" w:lineRule="auto"/>
      <w:jc w:val="center"/>
      <w:outlineLvl w:val="3"/>
    </w:pPr>
    <w:rPr>
      <w:rFonts w:ascii="Times New Roman" w:hAnsi="Times New Roman"/>
      <w:b/>
      <w:bCs/>
      <w:color w:val="000000"/>
      <w:sz w:val="28"/>
      <w:szCs w:val="28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4962F8"/>
    <w:pPr>
      <w:keepNext/>
      <w:shd w:val="clear" w:color="auto" w:fill="FFFFFF"/>
      <w:autoSpaceDE w:val="0"/>
      <w:autoSpaceDN w:val="0"/>
      <w:adjustRightInd w:val="0"/>
      <w:spacing w:after="0" w:line="240" w:lineRule="auto"/>
      <w:ind w:firstLine="540"/>
      <w:jc w:val="both"/>
      <w:outlineLvl w:val="4"/>
    </w:pPr>
    <w:rPr>
      <w:rFonts w:ascii="Times New Roman" w:hAnsi="Times New Roman"/>
      <w:color w:val="000000"/>
      <w:sz w:val="28"/>
      <w:szCs w:val="28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4962F8"/>
    <w:pPr>
      <w:keepNext/>
      <w:shd w:val="clear" w:color="auto" w:fill="FFFFFF"/>
      <w:autoSpaceDE w:val="0"/>
      <w:autoSpaceDN w:val="0"/>
      <w:adjustRightInd w:val="0"/>
      <w:spacing w:after="0" w:line="240" w:lineRule="auto"/>
      <w:ind w:firstLine="709"/>
      <w:jc w:val="both"/>
      <w:outlineLvl w:val="5"/>
    </w:pPr>
    <w:rPr>
      <w:rFonts w:ascii="Times New Roman" w:hAnsi="Times New Roman"/>
      <w:b/>
      <w:bCs/>
      <w:i/>
      <w:iCs/>
      <w:color w:val="000000"/>
      <w:sz w:val="28"/>
      <w:szCs w:val="28"/>
      <w:lang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4962F8"/>
    <w:pPr>
      <w:keepNext/>
      <w:shd w:val="clear" w:color="auto" w:fill="FFFFFF"/>
      <w:autoSpaceDE w:val="0"/>
      <w:autoSpaceDN w:val="0"/>
      <w:adjustRightInd w:val="0"/>
      <w:spacing w:after="0" w:line="360" w:lineRule="auto"/>
      <w:ind w:firstLine="709"/>
      <w:jc w:val="both"/>
      <w:outlineLvl w:val="6"/>
    </w:pPr>
    <w:rPr>
      <w:rFonts w:ascii="Times New Roman" w:hAnsi="Times New Roman"/>
      <w:color w:val="000000"/>
      <w:sz w:val="28"/>
      <w:szCs w:val="28"/>
      <w:lang w:eastAsia="ru-RU"/>
    </w:rPr>
  </w:style>
  <w:style w:type="paragraph" w:styleId="8">
    <w:name w:val="heading 8"/>
    <w:basedOn w:val="a"/>
    <w:next w:val="a"/>
    <w:link w:val="80"/>
    <w:semiHidden/>
    <w:unhideWhenUsed/>
    <w:qFormat/>
    <w:rsid w:val="004962F8"/>
    <w:pPr>
      <w:spacing w:before="240" w:after="60" w:line="240" w:lineRule="auto"/>
      <w:ind w:firstLine="709"/>
      <w:jc w:val="both"/>
      <w:outlineLvl w:val="7"/>
    </w:pPr>
    <w:rPr>
      <w:rFonts w:ascii="Times New Roman" w:hAnsi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semiHidden/>
    <w:unhideWhenUsed/>
    <w:qFormat/>
    <w:rsid w:val="004962F8"/>
    <w:pPr>
      <w:keepNext/>
      <w:shd w:val="clear" w:color="auto" w:fill="FFFFFF"/>
      <w:autoSpaceDE w:val="0"/>
      <w:autoSpaceDN w:val="0"/>
      <w:adjustRightInd w:val="0"/>
      <w:spacing w:after="0" w:line="360" w:lineRule="auto"/>
      <w:ind w:firstLine="709"/>
      <w:jc w:val="both"/>
      <w:outlineLvl w:val="8"/>
    </w:pPr>
    <w:rPr>
      <w:rFonts w:ascii="Times New Roman" w:hAnsi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962F8"/>
    <w:rPr>
      <w:rFonts w:ascii="Times New Roman" w:eastAsia="Times New Roman" w:hAnsi="Times New Roman" w:cs="Times New Roman"/>
      <w:b/>
      <w:bCs/>
      <w:cap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4962F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4962F8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4962F8"/>
    <w:rPr>
      <w:rFonts w:ascii="Times New Roman" w:eastAsia="Times New Roman" w:hAnsi="Times New Roman" w:cs="Times New Roman"/>
      <w:b/>
      <w:bCs/>
      <w:color w:val="000000"/>
      <w:sz w:val="28"/>
      <w:szCs w:val="28"/>
      <w:shd w:val="clear" w:color="auto" w:fill="FFFFFF"/>
      <w:lang w:eastAsia="ru-RU"/>
    </w:rPr>
  </w:style>
  <w:style w:type="character" w:customStyle="1" w:styleId="50">
    <w:name w:val="Заголовок 5 Знак"/>
    <w:basedOn w:val="a0"/>
    <w:link w:val="5"/>
    <w:semiHidden/>
    <w:rsid w:val="004962F8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character" w:customStyle="1" w:styleId="60">
    <w:name w:val="Заголовок 6 Знак"/>
    <w:basedOn w:val="a0"/>
    <w:link w:val="6"/>
    <w:semiHidden/>
    <w:rsid w:val="004962F8"/>
    <w:rPr>
      <w:rFonts w:ascii="Times New Roman" w:eastAsia="Times New Roman" w:hAnsi="Times New Roman" w:cs="Times New Roman"/>
      <w:b/>
      <w:bCs/>
      <w:i/>
      <w:iCs/>
      <w:color w:val="000000"/>
      <w:sz w:val="28"/>
      <w:szCs w:val="28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semiHidden/>
    <w:rsid w:val="004962F8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character" w:customStyle="1" w:styleId="80">
    <w:name w:val="Заголовок 8 Знак"/>
    <w:basedOn w:val="a0"/>
    <w:link w:val="8"/>
    <w:semiHidden/>
    <w:rsid w:val="004962F8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semiHidden/>
    <w:rsid w:val="004962F8"/>
    <w:rPr>
      <w:rFonts w:ascii="Times New Roman" w:eastAsia="Times New Roman" w:hAnsi="Times New Roman" w:cs="Times New Roman"/>
      <w:sz w:val="28"/>
      <w:szCs w:val="28"/>
      <w:shd w:val="clear" w:color="auto" w:fill="FFFFFF"/>
      <w:lang w:eastAsia="ru-RU"/>
    </w:rPr>
  </w:style>
  <w:style w:type="character" w:styleId="a3">
    <w:name w:val="Hyperlink"/>
    <w:basedOn w:val="a0"/>
    <w:semiHidden/>
    <w:unhideWhenUsed/>
    <w:rsid w:val="004962F8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962F8"/>
    <w:rPr>
      <w:rFonts w:ascii="Times New Roman" w:hAnsi="Times New Roman" w:cs="Times New Roman" w:hint="default"/>
      <w:color w:val="800080"/>
      <w:u w:val="single"/>
    </w:rPr>
  </w:style>
  <w:style w:type="character" w:styleId="a5">
    <w:name w:val="Strong"/>
    <w:basedOn w:val="a0"/>
    <w:uiPriority w:val="22"/>
    <w:qFormat/>
    <w:rsid w:val="004962F8"/>
    <w:rPr>
      <w:rFonts w:ascii="Times New Roman" w:hAnsi="Times New Roman" w:cs="Times New Roman" w:hint="default"/>
      <w:b/>
      <w:bCs/>
    </w:rPr>
  </w:style>
  <w:style w:type="paragraph" w:styleId="a6">
    <w:name w:val="Normal (Web)"/>
    <w:basedOn w:val="a"/>
    <w:uiPriority w:val="99"/>
    <w:semiHidden/>
    <w:unhideWhenUsed/>
    <w:rsid w:val="004962F8"/>
    <w:pPr>
      <w:spacing w:after="0" w:line="240" w:lineRule="auto"/>
      <w:ind w:firstLine="709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a7">
    <w:name w:val="footnote text"/>
    <w:basedOn w:val="a"/>
    <w:link w:val="a8"/>
    <w:semiHidden/>
    <w:unhideWhenUsed/>
    <w:rsid w:val="004962F8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semiHidden/>
    <w:rsid w:val="004962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semiHidden/>
    <w:unhideWhenUsed/>
    <w:rsid w:val="004962F8"/>
    <w:pPr>
      <w:tabs>
        <w:tab w:val="center" w:pos="4677"/>
        <w:tab w:val="right" w:pos="9355"/>
      </w:tabs>
      <w:spacing w:after="0" w:line="240" w:lineRule="auto"/>
      <w:ind w:firstLine="709"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semiHidden/>
    <w:rsid w:val="004962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11"/>
    <w:semiHidden/>
    <w:unhideWhenUsed/>
    <w:rsid w:val="004962F8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semiHidden/>
    <w:rsid w:val="004962F8"/>
    <w:rPr>
      <w:rFonts w:ascii="Calibri" w:eastAsia="Times New Roman" w:hAnsi="Calibri" w:cs="Times New Roman"/>
    </w:rPr>
  </w:style>
  <w:style w:type="paragraph" w:styleId="ad">
    <w:name w:val="caption"/>
    <w:basedOn w:val="a"/>
    <w:next w:val="a"/>
    <w:uiPriority w:val="35"/>
    <w:semiHidden/>
    <w:unhideWhenUsed/>
    <w:qFormat/>
    <w:rsid w:val="004962F8"/>
    <w:pPr>
      <w:widowControl w:val="0"/>
      <w:autoSpaceDE w:val="0"/>
      <w:autoSpaceDN w:val="0"/>
      <w:adjustRightInd w:val="0"/>
      <w:spacing w:before="40" w:after="0" w:line="240" w:lineRule="auto"/>
      <w:ind w:left="80" w:firstLine="200"/>
      <w:jc w:val="center"/>
    </w:pPr>
    <w:rPr>
      <w:rFonts w:ascii="Times New Roman" w:hAnsi="Times New Roman"/>
      <w:sz w:val="28"/>
      <w:szCs w:val="28"/>
      <w:lang w:eastAsia="ru-RU"/>
    </w:rPr>
  </w:style>
  <w:style w:type="paragraph" w:styleId="ae">
    <w:name w:val="endnote text"/>
    <w:basedOn w:val="a"/>
    <w:link w:val="af"/>
    <w:uiPriority w:val="99"/>
    <w:semiHidden/>
    <w:unhideWhenUsed/>
    <w:rsid w:val="004962F8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">
    <w:name w:val="Текст концевой сноски Знак"/>
    <w:basedOn w:val="a0"/>
    <w:link w:val="ae"/>
    <w:uiPriority w:val="99"/>
    <w:semiHidden/>
    <w:rsid w:val="004962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Title"/>
    <w:basedOn w:val="a"/>
    <w:link w:val="af1"/>
    <w:qFormat/>
    <w:rsid w:val="004962F8"/>
    <w:pPr>
      <w:snapToGrid w:val="0"/>
      <w:spacing w:after="0" w:line="260" w:lineRule="atLeast"/>
      <w:ind w:firstLine="709"/>
      <w:jc w:val="center"/>
    </w:pPr>
    <w:rPr>
      <w:rFonts w:asciiTheme="minorHAnsi" w:eastAsiaTheme="minorHAnsi" w:hAnsiTheme="minorHAnsi" w:cstheme="minorBidi"/>
      <w:sz w:val="28"/>
      <w:szCs w:val="28"/>
    </w:rPr>
  </w:style>
  <w:style w:type="character" w:customStyle="1" w:styleId="af2">
    <w:name w:val="Название Знак"/>
    <w:basedOn w:val="a0"/>
    <w:rsid w:val="004962F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3">
    <w:name w:val="Body Text"/>
    <w:basedOn w:val="a"/>
    <w:link w:val="af4"/>
    <w:uiPriority w:val="1"/>
    <w:unhideWhenUsed/>
    <w:qFormat/>
    <w:rsid w:val="004962F8"/>
    <w:pPr>
      <w:shd w:val="clear" w:color="auto" w:fill="FFFFFF"/>
      <w:autoSpaceDE w:val="0"/>
      <w:autoSpaceDN w:val="0"/>
      <w:adjustRightInd w:val="0"/>
      <w:spacing w:after="0" w:line="360" w:lineRule="auto"/>
      <w:ind w:firstLine="709"/>
      <w:jc w:val="both"/>
    </w:pPr>
    <w:rPr>
      <w:rFonts w:ascii="Times New Roman" w:hAnsi="Times New Roman"/>
      <w:color w:val="000000"/>
      <w:sz w:val="28"/>
      <w:szCs w:val="28"/>
      <w:lang w:eastAsia="ru-RU"/>
    </w:rPr>
  </w:style>
  <w:style w:type="character" w:customStyle="1" w:styleId="af4">
    <w:name w:val="Основной текст Знак"/>
    <w:basedOn w:val="a0"/>
    <w:link w:val="af3"/>
    <w:uiPriority w:val="1"/>
    <w:rsid w:val="004962F8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af5">
    <w:name w:val="Body Text Indent"/>
    <w:basedOn w:val="a"/>
    <w:link w:val="af6"/>
    <w:semiHidden/>
    <w:unhideWhenUsed/>
    <w:rsid w:val="004962F8"/>
    <w:pPr>
      <w:widowControl w:val="0"/>
      <w:kinsoku w:val="0"/>
      <w:wordWrap w:val="0"/>
      <w:overflowPunct w:val="0"/>
      <w:autoSpaceDE w:val="0"/>
      <w:autoSpaceDN w:val="0"/>
      <w:adjustRightInd w:val="0"/>
      <w:snapToGrid w:val="0"/>
      <w:spacing w:after="0" w:line="240" w:lineRule="atLeast"/>
      <w:ind w:firstLine="720"/>
      <w:jc w:val="both"/>
      <w:outlineLvl w:val="0"/>
    </w:pPr>
    <w:rPr>
      <w:rFonts w:ascii="Times New Roman" w:hAnsi="Times New Roman"/>
      <w:sz w:val="24"/>
      <w:szCs w:val="20"/>
      <w:lang w:eastAsia="ru-RU"/>
    </w:rPr>
  </w:style>
  <w:style w:type="character" w:customStyle="1" w:styleId="af6">
    <w:name w:val="Основной текст с отступом Знак"/>
    <w:basedOn w:val="a0"/>
    <w:link w:val="af5"/>
    <w:semiHidden/>
    <w:rsid w:val="004962F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7">
    <w:name w:val="Subtitle"/>
    <w:basedOn w:val="a"/>
    <w:link w:val="af8"/>
    <w:qFormat/>
    <w:rsid w:val="004962F8"/>
    <w:pPr>
      <w:spacing w:after="0" w:line="240" w:lineRule="auto"/>
      <w:ind w:firstLine="709"/>
      <w:jc w:val="center"/>
    </w:pPr>
    <w:rPr>
      <w:rFonts w:ascii="Times New Roman" w:hAnsi="Times New Roman"/>
      <w:sz w:val="28"/>
      <w:szCs w:val="28"/>
      <w:lang w:eastAsia="ru-RU"/>
    </w:rPr>
  </w:style>
  <w:style w:type="character" w:customStyle="1" w:styleId="af8">
    <w:name w:val="Подзаголовок Знак"/>
    <w:basedOn w:val="a0"/>
    <w:link w:val="af7"/>
    <w:rsid w:val="004962F8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2"/>
    <w:basedOn w:val="a"/>
    <w:link w:val="22"/>
    <w:semiHidden/>
    <w:unhideWhenUsed/>
    <w:rsid w:val="004962F8"/>
    <w:pPr>
      <w:spacing w:after="0" w:line="360" w:lineRule="auto"/>
      <w:ind w:firstLine="709"/>
      <w:jc w:val="both"/>
    </w:pPr>
    <w:rPr>
      <w:rFonts w:ascii="Times New Roman" w:hAnsi="Times New Roman"/>
      <w:color w:val="000000"/>
      <w:sz w:val="28"/>
      <w:szCs w:val="28"/>
      <w:lang w:eastAsia="ru-RU"/>
    </w:rPr>
  </w:style>
  <w:style w:type="character" w:customStyle="1" w:styleId="22">
    <w:name w:val="Основной текст 2 Знак"/>
    <w:basedOn w:val="a0"/>
    <w:link w:val="21"/>
    <w:semiHidden/>
    <w:rsid w:val="004962F8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4962F8"/>
    <w:pPr>
      <w:shd w:val="clear" w:color="auto" w:fill="FFFFFF"/>
      <w:autoSpaceDE w:val="0"/>
      <w:autoSpaceDN w:val="0"/>
      <w:adjustRightInd w:val="0"/>
      <w:spacing w:after="0" w:line="360" w:lineRule="auto"/>
      <w:ind w:firstLine="709"/>
      <w:jc w:val="both"/>
    </w:pPr>
    <w:rPr>
      <w:rFonts w:ascii="Times New Roman" w:hAnsi="Times New Roman"/>
      <w:color w:val="000000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4962F8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23">
    <w:name w:val="Body Text Indent 2"/>
    <w:basedOn w:val="a"/>
    <w:link w:val="24"/>
    <w:semiHidden/>
    <w:unhideWhenUsed/>
    <w:rsid w:val="004962F8"/>
    <w:pPr>
      <w:spacing w:after="120" w:line="480" w:lineRule="auto"/>
      <w:ind w:left="283" w:firstLine="709"/>
      <w:jc w:val="both"/>
    </w:pPr>
    <w:rPr>
      <w:rFonts w:ascii="Times New Roman" w:hAnsi="Times New Roman"/>
      <w:sz w:val="28"/>
      <w:szCs w:val="28"/>
      <w:lang w:eastAsia="ru-RU"/>
    </w:rPr>
  </w:style>
  <w:style w:type="character" w:customStyle="1" w:styleId="24">
    <w:name w:val="Основной текст с отступом 2 Знак"/>
    <w:basedOn w:val="a0"/>
    <w:link w:val="23"/>
    <w:semiHidden/>
    <w:rsid w:val="004962F8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3">
    <w:name w:val="Body Text Indent 3"/>
    <w:basedOn w:val="a"/>
    <w:link w:val="310"/>
    <w:uiPriority w:val="99"/>
    <w:semiHidden/>
    <w:unhideWhenUsed/>
    <w:rsid w:val="004962F8"/>
    <w:pPr>
      <w:spacing w:after="120" w:line="240" w:lineRule="auto"/>
      <w:ind w:left="283" w:firstLine="709"/>
      <w:jc w:val="both"/>
    </w:pPr>
    <w:rPr>
      <w:rFonts w:asciiTheme="minorHAnsi" w:eastAsiaTheme="minorHAnsi" w:hAnsiTheme="minorHAnsi" w:cstheme="minorBidi"/>
      <w:sz w:val="16"/>
      <w:szCs w:val="16"/>
    </w:rPr>
  </w:style>
  <w:style w:type="character" w:customStyle="1" w:styleId="34">
    <w:name w:val="Основной текст с отступом 3 Знак"/>
    <w:basedOn w:val="a0"/>
    <w:uiPriority w:val="99"/>
    <w:semiHidden/>
    <w:rsid w:val="004962F8"/>
    <w:rPr>
      <w:rFonts w:ascii="Calibri" w:eastAsia="Times New Roman" w:hAnsi="Calibri" w:cs="Times New Roman"/>
      <w:sz w:val="16"/>
      <w:szCs w:val="16"/>
    </w:rPr>
  </w:style>
  <w:style w:type="paragraph" w:styleId="af9">
    <w:name w:val="Block Text"/>
    <w:basedOn w:val="a"/>
    <w:uiPriority w:val="99"/>
    <w:semiHidden/>
    <w:unhideWhenUsed/>
    <w:rsid w:val="004962F8"/>
    <w:pPr>
      <w:widowControl w:val="0"/>
      <w:autoSpaceDE w:val="0"/>
      <w:autoSpaceDN w:val="0"/>
      <w:adjustRightInd w:val="0"/>
      <w:spacing w:before="180" w:after="0" w:line="240" w:lineRule="auto"/>
      <w:ind w:left="120" w:right="-23" w:firstLine="180"/>
      <w:jc w:val="both"/>
    </w:pPr>
    <w:rPr>
      <w:rFonts w:ascii="Times New Roman" w:hAnsi="Times New Roman"/>
      <w:sz w:val="20"/>
      <w:szCs w:val="20"/>
      <w:lang w:eastAsia="ru-RU"/>
    </w:rPr>
  </w:style>
  <w:style w:type="paragraph" w:styleId="afa">
    <w:name w:val="Plain Text"/>
    <w:basedOn w:val="a"/>
    <w:link w:val="afb"/>
    <w:semiHidden/>
    <w:unhideWhenUsed/>
    <w:rsid w:val="004962F8"/>
    <w:pPr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afb">
    <w:name w:val="Текст Знак"/>
    <w:basedOn w:val="a0"/>
    <w:link w:val="afa"/>
    <w:semiHidden/>
    <w:rsid w:val="004962F8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c">
    <w:name w:val="Balloon Text"/>
    <w:basedOn w:val="a"/>
    <w:link w:val="afd"/>
    <w:semiHidden/>
    <w:unhideWhenUsed/>
    <w:rsid w:val="00496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semiHidden/>
    <w:rsid w:val="004962F8"/>
    <w:rPr>
      <w:rFonts w:ascii="Tahoma" w:eastAsia="Times New Roman" w:hAnsi="Tahoma" w:cs="Tahoma"/>
      <w:sz w:val="16"/>
      <w:szCs w:val="16"/>
    </w:rPr>
  </w:style>
  <w:style w:type="paragraph" w:styleId="afe">
    <w:name w:val="No Spacing"/>
    <w:uiPriority w:val="1"/>
    <w:qFormat/>
    <w:rsid w:val="004962F8"/>
    <w:pPr>
      <w:spacing w:after="0" w:line="240" w:lineRule="auto"/>
    </w:pPr>
    <w:rPr>
      <w:rFonts w:ascii="Calibri" w:eastAsia="Calibri" w:hAnsi="Calibri" w:cs="Times New Roman"/>
    </w:rPr>
  </w:style>
  <w:style w:type="paragraph" w:styleId="aff">
    <w:name w:val="List Paragraph"/>
    <w:basedOn w:val="a"/>
    <w:uiPriority w:val="34"/>
    <w:qFormat/>
    <w:rsid w:val="004962F8"/>
    <w:pPr>
      <w:ind w:left="720"/>
      <w:contextualSpacing/>
    </w:pPr>
  </w:style>
  <w:style w:type="character" w:customStyle="1" w:styleId="aff0">
    <w:name w:val="Назв Знак"/>
    <w:basedOn w:val="a0"/>
    <w:link w:val="aff1"/>
    <w:semiHidden/>
    <w:locked/>
    <w:rsid w:val="004962F8"/>
    <w:rPr>
      <w:b/>
      <w:bCs/>
      <w:sz w:val="28"/>
      <w:szCs w:val="28"/>
    </w:rPr>
  </w:style>
  <w:style w:type="paragraph" w:customStyle="1" w:styleId="aff1">
    <w:name w:val="Назв"/>
    <w:basedOn w:val="a"/>
    <w:link w:val="aff0"/>
    <w:semiHidden/>
    <w:rsid w:val="004962F8"/>
    <w:pPr>
      <w:keepNext/>
      <w:autoSpaceDE w:val="0"/>
      <w:autoSpaceDN w:val="0"/>
      <w:adjustRightInd w:val="0"/>
      <w:spacing w:before="280" w:after="280" w:line="240" w:lineRule="auto"/>
      <w:jc w:val="center"/>
    </w:pPr>
    <w:rPr>
      <w:rFonts w:asciiTheme="minorHAnsi" w:eastAsiaTheme="minorHAnsi" w:hAnsiTheme="minorHAnsi" w:cstheme="minorBidi"/>
      <w:b/>
      <w:bCs/>
      <w:sz w:val="28"/>
      <w:szCs w:val="28"/>
    </w:rPr>
  </w:style>
  <w:style w:type="paragraph" w:customStyle="1" w:styleId="ConsPlusTitle">
    <w:name w:val="ConsPlusTitle"/>
    <w:uiPriority w:val="99"/>
    <w:semiHidden/>
    <w:rsid w:val="004962F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normal32">
    <w:name w:val="normal32"/>
    <w:basedOn w:val="a"/>
    <w:uiPriority w:val="99"/>
    <w:semiHidden/>
    <w:rsid w:val="004962F8"/>
    <w:pPr>
      <w:spacing w:after="0" w:line="240" w:lineRule="auto"/>
      <w:ind w:firstLine="709"/>
      <w:jc w:val="center"/>
    </w:pPr>
    <w:rPr>
      <w:rFonts w:ascii="Arial" w:hAnsi="Arial" w:cs="Arial"/>
      <w:sz w:val="34"/>
      <w:szCs w:val="34"/>
      <w:lang w:eastAsia="ru-RU"/>
    </w:rPr>
  </w:style>
  <w:style w:type="character" w:customStyle="1" w:styleId="aff2">
    <w:name w:val="Стиль Название Знак"/>
    <w:basedOn w:val="af1"/>
    <w:link w:val="aff3"/>
    <w:semiHidden/>
    <w:locked/>
    <w:rsid w:val="004962F8"/>
    <w:rPr>
      <w:b/>
      <w:bCs/>
      <w:sz w:val="28"/>
      <w:szCs w:val="28"/>
    </w:rPr>
  </w:style>
  <w:style w:type="paragraph" w:customStyle="1" w:styleId="aff3">
    <w:name w:val="Стиль Название"/>
    <w:basedOn w:val="af0"/>
    <w:next w:val="af3"/>
    <w:link w:val="aff2"/>
    <w:semiHidden/>
    <w:rsid w:val="004962F8"/>
    <w:pPr>
      <w:keepNext/>
      <w:snapToGrid/>
      <w:spacing w:after="280" w:line="240" w:lineRule="auto"/>
    </w:pPr>
    <w:rPr>
      <w:b/>
      <w:bCs/>
    </w:rPr>
  </w:style>
  <w:style w:type="character" w:customStyle="1" w:styleId="aff4">
    <w:name w:val="курсив Знак Знак"/>
    <w:basedOn w:val="a0"/>
    <w:link w:val="aff5"/>
    <w:semiHidden/>
    <w:locked/>
    <w:rsid w:val="004962F8"/>
    <w:rPr>
      <w:i/>
      <w:iCs/>
      <w:color w:val="000000"/>
      <w:spacing w:val="5"/>
      <w:sz w:val="28"/>
      <w:szCs w:val="28"/>
      <w:shd w:val="clear" w:color="auto" w:fill="FFFFFF"/>
    </w:rPr>
  </w:style>
  <w:style w:type="paragraph" w:customStyle="1" w:styleId="aff5">
    <w:name w:val="курсив Знак"/>
    <w:basedOn w:val="a"/>
    <w:link w:val="aff4"/>
    <w:semiHidden/>
    <w:rsid w:val="004962F8"/>
    <w:pPr>
      <w:shd w:val="clear" w:color="auto" w:fill="FFFFFF"/>
      <w:autoSpaceDE w:val="0"/>
      <w:autoSpaceDN w:val="0"/>
      <w:adjustRightInd w:val="0"/>
      <w:spacing w:after="0" w:line="240" w:lineRule="auto"/>
      <w:ind w:firstLine="709"/>
      <w:jc w:val="both"/>
    </w:pPr>
    <w:rPr>
      <w:rFonts w:asciiTheme="minorHAnsi" w:eastAsiaTheme="minorHAnsi" w:hAnsiTheme="minorHAnsi" w:cstheme="minorBidi"/>
      <w:i/>
      <w:iCs/>
      <w:color w:val="000000"/>
      <w:spacing w:val="5"/>
      <w:sz w:val="28"/>
      <w:szCs w:val="28"/>
    </w:rPr>
  </w:style>
  <w:style w:type="paragraph" w:customStyle="1" w:styleId="ConsPlusNonformat">
    <w:name w:val="ConsPlusNonformat"/>
    <w:uiPriority w:val="99"/>
    <w:semiHidden/>
    <w:rsid w:val="004962F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uiPriority w:val="99"/>
    <w:semiHidden/>
    <w:rsid w:val="004962F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6">
    <w:name w:val="курсив"/>
    <w:basedOn w:val="a"/>
    <w:uiPriority w:val="99"/>
    <w:semiHidden/>
    <w:rsid w:val="004962F8"/>
    <w:pPr>
      <w:shd w:val="clear" w:color="auto" w:fill="FFFFFF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hAnsi="Times New Roman"/>
      <w:i/>
      <w:iCs/>
      <w:color w:val="000000"/>
      <w:spacing w:val="5"/>
      <w:sz w:val="28"/>
      <w:szCs w:val="28"/>
      <w:lang w:eastAsia="ru-RU"/>
    </w:rPr>
  </w:style>
  <w:style w:type="character" w:customStyle="1" w:styleId="aff7">
    <w:name w:val="вопрос Знак"/>
    <w:basedOn w:val="34"/>
    <w:link w:val="aff8"/>
    <w:semiHidden/>
    <w:locked/>
    <w:rsid w:val="004962F8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ff8">
    <w:name w:val="вопрос"/>
    <w:basedOn w:val="33"/>
    <w:link w:val="aff7"/>
    <w:semiHidden/>
    <w:rsid w:val="004962F8"/>
    <w:pPr>
      <w:keepNext/>
      <w:spacing w:before="480" w:after="0"/>
      <w:ind w:left="0"/>
    </w:pPr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FR1">
    <w:name w:val="FR1"/>
    <w:uiPriority w:val="99"/>
    <w:semiHidden/>
    <w:rsid w:val="004962F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dsc">
    <w:name w:val="dsc"/>
    <w:basedOn w:val="a"/>
    <w:uiPriority w:val="99"/>
    <w:semiHidden/>
    <w:rsid w:val="004962F8"/>
    <w:pPr>
      <w:spacing w:before="100" w:beforeAutospacing="1" w:after="100" w:afterAutospacing="1" w:line="240" w:lineRule="auto"/>
      <w:jc w:val="both"/>
    </w:pPr>
    <w:rPr>
      <w:rFonts w:ascii="Times New Roman" w:hAnsi="Times New Roman"/>
      <w:color w:val="000000"/>
      <w:sz w:val="28"/>
      <w:szCs w:val="28"/>
      <w:lang w:eastAsia="ru-RU"/>
    </w:rPr>
  </w:style>
  <w:style w:type="paragraph" w:customStyle="1" w:styleId="aff9">
    <w:name w:val="Вопрос"/>
    <w:basedOn w:val="a"/>
    <w:uiPriority w:val="99"/>
    <w:semiHidden/>
    <w:rsid w:val="004962F8"/>
    <w:pPr>
      <w:keepNext/>
      <w:spacing w:before="280" w:after="0" w:line="240" w:lineRule="auto"/>
      <w:jc w:val="both"/>
    </w:pPr>
    <w:rPr>
      <w:rFonts w:ascii="Times New Roman" w:hAnsi="Times New Roman"/>
      <w:b/>
      <w:bCs/>
      <w:sz w:val="28"/>
      <w:szCs w:val="28"/>
      <w:lang w:eastAsia="ru-RU"/>
    </w:rPr>
  </w:style>
  <w:style w:type="paragraph" w:customStyle="1" w:styleId="affa">
    <w:name w:val="Ответ"/>
    <w:basedOn w:val="a"/>
    <w:uiPriority w:val="99"/>
    <w:semiHidden/>
    <w:rsid w:val="004962F8"/>
    <w:pPr>
      <w:spacing w:after="0" w:line="240" w:lineRule="auto"/>
      <w:ind w:left="851"/>
      <w:jc w:val="both"/>
    </w:pPr>
    <w:rPr>
      <w:rFonts w:ascii="Times New Roman" w:hAnsi="Times New Roman"/>
      <w:sz w:val="28"/>
      <w:szCs w:val="28"/>
      <w:lang w:eastAsia="ru-RU"/>
    </w:rPr>
  </w:style>
  <w:style w:type="paragraph" w:customStyle="1" w:styleId="affb">
    <w:name w:val="титул"/>
    <w:basedOn w:val="a"/>
    <w:next w:val="a"/>
    <w:uiPriority w:val="99"/>
    <w:semiHidden/>
    <w:rsid w:val="004962F8"/>
    <w:pPr>
      <w:spacing w:after="0" w:line="240" w:lineRule="auto"/>
      <w:jc w:val="center"/>
    </w:pPr>
    <w:rPr>
      <w:rFonts w:ascii="Times New Roman" w:hAnsi="Times New Roman"/>
      <w:sz w:val="28"/>
      <w:szCs w:val="28"/>
      <w:lang w:eastAsia="ru-RU"/>
    </w:rPr>
  </w:style>
  <w:style w:type="paragraph" w:customStyle="1" w:styleId="35">
    <w:name w:val="заголовок 3"/>
    <w:basedOn w:val="a"/>
    <w:next w:val="a"/>
    <w:uiPriority w:val="99"/>
    <w:semiHidden/>
    <w:rsid w:val="004962F8"/>
    <w:pPr>
      <w:keepNext/>
      <w:autoSpaceDE w:val="0"/>
      <w:autoSpaceDN w:val="0"/>
      <w:spacing w:after="480" w:line="240" w:lineRule="auto"/>
      <w:jc w:val="center"/>
      <w:outlineLvl w:val="2"/>
    </w:pPr>
    <w:rPr>
      <w:rFonts w:ascii="Times New Roman" w:hAnsi="Times New Roman"/>
      <w:b/>
      <w:bCs/>
      <w:sz w:val="28"/>
      <w:szCs w:val="28"/>
      <w:lang w:eastAsia="ru-RU"/>
    </w:rPr>
  </w:style>
  <w:style w:type="paragraph" w:customStyle="1" w:styleId="12">
    <w:name w:val="Абзац списка1"/>
    <w:basedOn w:val="a"/>
    <w:semiHidden/>
    <w:rsid w:val="004962F8"/>
    <w:pPr>
      <w:ind w:left="720"/>
    </w:pPr>
    <w:rPr>
      <w:rFonts w:cs="Calibri"/>
    </w:rPr>
  </w:style>
  <w:style w:type="paragraph" w:customStyle="1" w:styleId="25">
    <w:name w:val="Абзац списка2"/>
    <w:basedOn w:val="a"/>
    <w:uiPriority w:val="99"/>
    <w:semiHidden/>
    <w:rsid w:val="004962F8"/>
    <w:pPr>
      <w:ind w:left="720"/>
      <w:contextualSpacing/>
    </w:pPr>
    <w:rPr>
      <w:lang w:eastAsia="ru-RU"/>
    </w:rPr>
  </w:style>
  <w:style w:type="paragraph" w:customStyle="1" w:styleId="psection">
    <w:name w:val="psection"/>
    <w:basedOn w:val="a"/>
    <w:uiPriority w:val="99"/>
    <w:semiHidden/>
    <w:rsid w:val="004962F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affc">
    <w:name w:val="Содержимое таблицы"/>
    <w:basedOn w:val="a"/>
    <w:uiPriority w:val="99"/>
    <w:semiHidden/>
    <w:rsid w:val="004962F8"/>
    <w:pPr>
      <w:suppressLineNumbers/>
      <w:spacing w:after="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71">
    <w:name w:val="Основной текст (7)_"/>
    <w:basedOn w:val="a0"/>
    <w:link w:val="710"/>
    <w:semiHidden/>
    <w:locked/>
    <w:rsid w:val="004962F8"/>
    <w:rPr>
      <w:i/>
      <w:iCs/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1"/>
    <w:semiHidden/>
    <w:rsid w:val="004962F8"/>
    <w:pPr>
      <w:shd w:val="clear" w:color="auto" w:fill="FFFFFF"/>
      <w:spacing w:after="0" w:line="240" w:lineRule="atLeast"/>
      <w:ind w:firstLine="200"/>
      <w:jc w:val="both"/>
    </w:pPr>
    <w:rPr>
      <w:rFonts w:asciiTheme="minorHAnsi" w:eastAsiaTheme="minorHAnsi" w:hAnsiTheme="minorHAnsi" w:cstheme="minorBidi"/>
      <w:i/>
      <w:iCs/>
      <w:sz w:val="17"/>
      <w:szCs w:val="17"/>
    </w:rPr>
  </w:style>
  <w:style w:type="character" w:customStyle="1" w:styleId="61">
    <w:name w:val="Основной текст (6)_"/>
    <w:basedOn w:val="a0"/>
    <w:link w:val="62"/>
    <w:semiHidden/>
    <w:locked/>
    <w:rsid w:val="004962F8"/>
    <w:rPr>
      <w:i/>
      <w:iCs/>
      <w:noProof/>
      <w:sz w:val="12"/>
      <w:szCs w:val="12"/>
      <w:shd w:val="clear" w:color="auto" w:fill="FFFFFF"/>
    </w:rPr>
  </w:style>
  <w:style w:type="paragraph" w:customStyle="1" w:styleId="62">
    <w:name w:val="Основной текст (6)"/>
    <w:basedOn w:val="a"/>
    <w:link w:val="61"/>
    <w:semiHidden/>
    <w:rsid w:val="004962F8"/>
    <w:pPr>
      <w:shd w:val="clear" w:color="auto" w:fill="FFFFFF"/>
      <w:spacing w:before="540" w:after="0" w:line="240" w:lineRule="atLeast"/>
    </w:pPr>
    <w:rPr>
      <w:rFonts w:asciiTheme="minorHAnsi" w:eastAsiaTheme="minorHAnsi" w:hAnsiTheme="minorHAnsi" w:cstheme="minorBidi"/>
      <w:i/>
      <w:iCs/>
      <w:noProof/>
      <w:sz w:val="12"/>
      <w:szCs w:val="12"/>
    </w:rPr>
  </w:style>
  <w:style w:type="paragraph" w:customStyle="1" w:styleId="rvps1">
    <w:name w:val="rvps1"/>
    <w:basedOn w:val="a"/>
    <w:uiPriority w:val="99"/>
    <w:semiHidden/>
    <w:rsid w:val="004962F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26">
    <w:name w:val="Основной текст (2)_"/>
    <w:basedOn w:val="a0"/>
    <w:link w:val="27"/>
    <w:semiHidden/>
    <w:locked/>
    <w:rsid w:val="004962F8"/>
    <w:rPr>
      <w:rFonts w:ascii="Bookman Old Style" w:hAnsi="Bookman Old Style"/>
      <w:i/>
      <w:iCs/>
      <w:shd w:val="clear" w:color="auto" w:fill="FFFFFF"/>
    </w:rPr>
  </w:style>
  <w:style w:type="paragraph" w:customStyle="1" w:styleId="27">
    <w:name w:val="Основной текст (2)"/>
    <w:basedOn w:val="a"/>
    <w:link w:val="26"/>
    <w:semiHidden/>
    <w:rsid w:val="004962F8"/>
    <w:pPr>
      <w:shd w:val="clear" w:color="auto" w:fill="FFFFFF"/>
      <w:spacing w:after="0" w:line="264" w:lineRule="exact"/>
      <w:ind w:firstLine="280"/>
      <w:jc w:val="both"/>
    </w:pPr>
    <w:rPr>
      <w:rFonts w:ascii="Bookman Old Style" w:eastAsiaTheme="minorHAnsi" w:hAnsi="Bookman Old Style" w:cstheme="minorBidi"/>
      <w:i/>
      <w:iCs/>
    </w:rPr>
  </w:style>
  <w:style w:type="paragraph" w:customStyle="1" w:styleId="formattexttopleveltext">
    <w:name w:val="formattext topleveltext"/>
    <w:basedOn w:val="a"/>
    <w:uiPriority w:val="99"/>
    <w:semiHidden/>
    <w:rsid w:val="004962F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onsTitle">
    <w:name w:val="ConsTitle"/>
    <w:uiPriority w:val="99"/>
    <w:semiHidden/>
    <w:rsid w:val="004962F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ConsNormal">
    <w:name w:val="ConsNormal"/>
    <w:uiPriority w:val="99"/>
    <w:semiHidden/>
    <w:rsid w:val="004962F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FR2">
    <w:name w:val="FR2"/>
    <w:uiPriority w:val="99"/>
    <w:semiHidden/>
    <w:rsid w:val="004962F8"/>
    <w:pPr>
      <w:spacing w:before="180" w:after="0" w:line="240" w:lineRule="auto"/>
      <w:jc w:val="right"/>
    </w:pPr>
    <w:rPr>
      <w:rFonts w:ascii="Arial" w:eastAsia="Times New Roman" w:hAnsi="Arial" w:cs="Times New Roman"/>
      <w:sz w:val="16"/>
      <w:szCs w:val="20"/>
      <w:lang w:eastAsia="ru-RU"/>
    </w:rPr>
  </w:style>
  <w:style w:type="paragraph" w:customStyle="1" w:styleId="Default">
    <w:name w:val="Default"/>
    <w:uiPriority w:val="99"/>
    <w:semiHidden/>
    <w:rsid w:val="004962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ffd">
    <w:name w:val="page number"/>
    <w:basedOn w:val="a0"/>
    <w:uiPriority w:val="99"/>
    <w:semiHidden/>
    <w:unhideWhenUsed/>
    <w:rsid w:val="004962F8"/>
    <w:rPr>
      <w:rFonts w:ascii="Times New Roman" w:hAnsi="Times New Roman" w:cs="Times New Roman" w:hint="default"/>
    </w:rPr>
  </w:style>
  <w:style w:type="character" w:customStyle="1" w:styleId="11">
    <w:name w:val="Нижний колонтитул Знак1"/>
    <w:basedOn w:val="a0"/>
    <w:link w:val="ab"/>
    <w:semiHidden/>
    <w:locked/>
    <w:rsid w:val="004962F8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1">
    <w:name w:val="Заголовок Знак"/>
    <w:basedOn w:val="a0"/>
    <w:link w:val="af0"/>
    <w:locked/>
    <w:rsid w:val="004962F8"/>
    <w:rPr>
      <w:sz w:val="28"/>
      <w:szCs w:val="28"/>
    </w:rPr>
  </w:style>
  <w:style w:type="character" w:customStyle="1" w:styleId="310">
    <w:name w:val="Основной текст с отступом 3 Знак1"/>
    <w:basedOn w:val="a0"/>
    <w:link w:val="33"/>
    <w:uiPriority w:val="99"/>
    <w:semiHidden/>
    <w:locked/>
    <w:rsid w:val="004962F8"/>
    <w:rPr>
      <w:sz w:val="16"/>
      <w:szCs w:val="16"/>
    </w:rPr>
  </w:style>
  <w:style w:type="character" w:customStyle="1" w:styleId="affe">
    <w:name w:val="Основной текст + Курсив"/>
    <w:basedOn w:val="a0"/>
    <w:rsid w:val="004962F8"/>
    <w:rPr>
      <w:rFonts w:ascii="Franklin Gothic Book" w:hAnsi="Franklin Gothic Book" w:cs="Franklin Gothic Book" w:hint="default"/>
      <w:i/>
      <w:iCs/>
      <w:spacing w:val="0"/>
      <w:sz w:val="18"/>
      <w:szCs w:val="18"/>
    </w:rPr>
  </w:style>
  <w:style w:type="character" w:customStyle="1" w:styleId="Consolas">
    <w:name w:val="Основной текст + Consolas"/>
    <w:aliases w:val="7 pt,Курсив,Интервал 0 pt,Основной текст + 8 pt,Курсив1"/>
    <w:basedOn w:val="a0"/>
    <w:rsid w:val="004962F8"/>
    <w:rPr>
      <w:rFonts w:ascii="Consolas" w:hAnsi="Consolas" w:cs="Consolas" w:hint="default"/>
      <w:i/>
      <w:iCs/>
      <w:spacing w:val="-10"/>
      <w:sz w:val="14"/>
      <w:szCs w:val="14"/>
      <w:lang w:val="en-US" w:eastAsia="en-US"/>
    </w:rPr>
  </w:style>
  <w:style w:type="character" w:customStyle="1" w:styleId="3Consolas">
    <w:name w:val="Основной текст (3) + Consolas"/>
    <w:aliases w:val="8 pt,Полужирный,Не курсив,Интервал -1 pt,Основной текст + 6,5 pt"/>
    <w:basedOn w:val="a0"/>
    <w:rsid w:val="004962F8"/>
    <w:rPr>
      <w:rFonts w:ascii="Consolas" w:hAnsi="Consolas" w:cs="Consolas" w:hint="default"/>
      <w:b/>
      <w:bCs/>
      <w:i/>
      <w:iCs/>
      <w:spacing w:val="-20"/>
      <w:sz w:val="16"/>
      <w:szCs w:val="16"/>
    </w:rPr>
  </w:style>
  <w:style w:type="character" w:customStyle="1" w:styleId="6pt">
    <w:name w:val="Основной текст + 6 pt"/>
    <w:basedOn w:val="a0"/>
    <w:rsid w:val="004962F8"/>
    <w:rPr>
      <w:rFonts w:ascii="Times New Roman" w:hAnsi="Times New Roman" w:cs="Times New Roman" w:hint="default"/>
      <w:spacing w:val="0"/>
      <w:sz w:val="12"/>
      <w:szCs w:val="12"/>
      <w:lang w:val="ru-RU" w:eastAsia="ar-SA" w:bidi="ar-SA"/>
    </w:rPr>
  </w:style>
  <w:style w:type="character" w:customStyle="1" w:styleId="WW8Num3z1">
    <w:name w:val="WW8Num3z1"/>
    <w:rsid w:val="004962F8"/>
    <w:rPr>
      <w:rFonts w:ascii="Courier New" w:hAnsi="Courier New" w:cs="Courier New" w:hint="default"/>
    </w:rPr>
  </w:style>
  <w:style w:type="character" w:customStyle="1" w:styleId="13">
    <w:name w:val="Основной текст + Курсив1"/>
    <w:aliases w:val="Интервал 1 pt"/>
    <w:basedOn w:val="af4"/>
    <w:rsid w:val="004962F8"/>
    <w:rPr>
      <w:rFonts w:ascii="Bookman Old Style" w:eastAsia="SimSun" w:hAnsi="Bookman Old Style" w:cs="Bookman Old Style" w:hint="default"/>
      <w:i/>
      <w:iCs/>
      <w:color w:val="000000"/>
      <w:spacing w:val="0"/>
      <w:kern w:val="2"/>
      <w:sz w:val="20"/>
      <w:szCs w:val="20"/>
      <w:shd w:val="clear" w:color="auto" w:fill="FFFFFF"/>
      <w:lang w:val="ru-RU" w:eastAsia="hi-IN" w:bidi="hi-IN"/>
    </w:rPr>
  </w:style>
  <w:style w:type="character" w:customStyle="1" w:styleId="rvts2">
    <w:name w:val="rvts2"/>
    <w:basedOn w:val="a0"/>
    <w:rsid w:val="004962F8"/>
    <w:rPr>
      <w:rFonts w:ascii="Times New Roman" w:hAnsi="Times New Roman" w:cs="Times New Roman" w:hint="default"/>
    </w:rPr>
  </w:style>
  <w:style w:type="character" w:customStyle="1" w:styleId="28">
    <w:name w:val="Основной текст (2) + Не курсив"/>
    <w:basedOn w:val="26"/>
    <w:rsid w:val="004962F8"/>
    <w:rPr>
      <w:rFonts w:ascii="Bookman Old Style" w:hAnsi="Bookman Old Style"/>
      <w:i/>
      <w:iCs/>
      <w:shd w:val="clear" w:color="auto" w:fill="FFFFFF"/>
    </w:rPr>
  </w:style>
  <w:style w:type="character" w:customStyle="1" w:styleId="apple-converted-space">
    <w:name w:val="apple-converted-space"/>
    <w:basedOn w:val="a0"/>
    <w:rsid w:val="004962F8"/>
    <w:rPr>
      <w:rFonts w:ascii="Times New Roman" w:hAnsi="Times New Roman" w:cs="Times New Roman" w:hint="default"/>
    </w:rPr>
  </w:style>
  <w:style w:type="table" w:styleId="afff">
    <w:name w:val="Table Grid"/>
    <w:basedOn w:val="a1"/>
    <w:rsid w:val="004962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0">
    <w:name w:val="Заголовок 11"/>
    <w:basedOn w:val="a"/>
    <w:uiPriority w:val="1"/>
    <w:qFormat/>
    <w:rsid w:val="00BF25CE"/>
    <w:pPr>
      <w:widowControl w:val="0"/>
      <w:spacing w:after="0" w:line="240" w:lineRule="auto"/>
      <w:ind w:left="1002" w:hanging="900"/>
      <w:outlineLvl w:val="1"/>
    </w:pPr>
    <w:rPr>
      <w:rFonts w:ascii="Times New Roman" w:hAnsi="Times New Roman" w:cstheme="minorBidi"/>
      <w:b/>
      <w:bCs/>
      <w:sz w:val="24"/>
      <w:szCs w:val="24"/>
      <w:lang w:val="en-US"/>
    </w:rPr>
  </w:style>
  <w:style w:type="paragraph" w:customStyle="1" w:styleId="TableParagraph">
    <w:name w:val="Table Paragraph"/>
    <w:basedOn w:val="a"/>
    <w:uiPriority w:val="1"/>
    <w:qFormat/>
    <w:rsid w:val="00BF25CE"/>
    <w:pPr>
      <w:widowControl w:val="0"/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table" w:customStyle="1" w:styleId="TableNormal">
    <w:name w:val="Table Normal"/>
    <w:uiPriority w:val="2"/>
    <w:semiHidden/>
    <w:qFormat/>
    <w:rsid w:val="00BF25CE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54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8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9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6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8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4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6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1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4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1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E46BB9BE-B172-4232-A683-B4F76FB77D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3859</Words>
  <Characters>22000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сибвез</dc:creator>
  <cp:lastModifiedBy>Пользователь Windows</cp:lastModifiedBy>
  <cp:revision>2</cp:revision>
  <cp:lastPrinted>2024-01-14T17:25:00Z</cp:lastPrinted>
  <dcterms:created xsi:type="dcterms:W3CDTF">2024-02-05T07:43:00Z</dcterms:created>
  <dcterms:modified xsi:type="dcterms:W3CDTF">2024-02-05T07:43:00Z</dcterms:modified>
</cp:coreProperties>
</file>